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9" w:rsidRPr="00FF717D" w:rsidRDefault="00E75719" w:rsidP="00E75719">
      <w:pPr>
        <w:autoSpaceDE w:val="0"/>
        <w:ind w:left="4536"/>
        <w:jc w:val="right"/>
        <w:rPr>
          <w:sz w:val="18"/>
          <w:szCs w:val="18"/>
        </w:rPr>
      </w:pPr>
      <w:r w:rsidRPr="00FF717D">
        <w:rPr>
          <w:sz w:val="18"/>
          <w:szCs w:val="18"/>
        </w:rPr>
        <w:t xml:space="preserve">Приложение </w:t>
      </w:r>
      <w:r w:rsidR="00FE33E2">
        <w:rPr>
          <w:sz w:val="18"/>
          <w:szCs w:val="18"/>
        </w:rPr>
        <w:t>2</w:t>
      </w:r>
      <w:r w:rsidRPr="00FF717D">
        <w:rPr>
          <w:sz w:val="18"/>
          <w:szCs w:val="18"/>
        </w:rPr>
        <w:t xml:space="preserve"> </w:t>
      </w:r>
    </w:p>
    <w:p w:rsidR="00E75719" w:rsidRPr="00FF717D" w:rsidRDefault="00E75719" w:rsidP="00E75719">
      <w:pPr>
        <w:autoSpaceDE w:val="0"/>
        <w:ind w:left="4536"/>
        <w:jc w:val="both"/>
        <w:rPr>
          <w:sz w:val="18"/>
          <w:szCs w:val="18"/>
        </w:rPr>
      </w:pPr>
      <w:r w:rsidRPr="00FF717D">
        <w:rPr>
          <w:sz w:val="18"/>
          <w:szCs w:val="18"/>
        </w:rPr>
        <w:t>к Порядку составления и утверждения отчетов о результатах деятельности муниципальных учреждений и об использовании закрепленного за ними муниципального имущества</w:t>
      </w:r>
    </w:p>
    <w:p w:rsidR="00E75719" w:rsidRPr="00FF717D" w:rsidRDefault="00E75719" w:rsidP="00E75719">
      <w:pPr>
        <w:autoSpaceDE w:val="0"/>
        <w:ind w:left="4680"/>
        <w:rPr>
          <w:b/>
          <w:sz w:val="18"/>
          <w:szCs w:val="18"/>
        </w:rPr>
      </w:pPr>
    </w:p>
    <w:p w:rsidR="00E75719" w:rsidRPr="00FF717D" w:rsidRDefault="00FF717D" w:rsidP="00FF717D">
      <w:pPr>
        <w:autoSpaceDE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</w:t>
      </w:r>
      <w:r w:rsidR="00E75719" w:rsidRPr="00FF717D">
        <w:rPr>
          <w:b/>
          <w:sz w:val="18"/>
          <w:szCs w:val="18"/>
        </w:rPr>
        <w:t>Утвержден</w:t>
      </w:r>
    </w:p>
    <w:p w:rsidR="00E75719" w:rsidRPr="00FF717D" w:rsidRDefault="00E75719" w:rsidP="00E75719">
      <w:pPr>
        <w:autoSpaceDE w:val="0"/>
        <w:ind w:left="4536"/>
        <w:rPr>
          <w:sz w:val="18"/>
          <w:szCs w:val="18"/>
        </w:rPr>
      </w:pPr>
      <w:r w:rsidRPr="00FF717D">
        <w:rPr>
          <w:sz w:val="18"/>
          <w:szCs w:val="18"/>
        </w:rPr>
        <w:t>наблюдательным советом муниципального автономного учреждения</w:t>
      </w:r>
      <w:r w:rsidR="00696EB8" w:rsidRPr="00696EB8">
        <w:rPr>
          <w:sz w:val="18"/>
          <w:szCs w:val="18"/>
          <w:u w:val="single"/>
        </w:rPr>
        <w:t xml:space="preserve"> </w:t>
      </w:r>
      <w:r w:rsidR="00696EB8" w:rsidRPr="007F1809">
        <w:rPr>
          <w:sz w:val="18"/>
          <w:szCs w:val="18"/>
          <w:u w:val="single"/>
        </w:rPr>
        <w:t xml:space="preserve">МАОУ </w:t>
      </w:r>
      <w:r w:rsidR="00462408">
        <w:rPr>
          <w:sz w:val="18"/>
          <w:szCs w:val="18"/>
          <w:u w:val="single"/>
        </w:rPr>
        <w:t>Созоно</w:t>
      </w:r>
      <w:r w:rsidR="00696EB8" w:rsidRPr="007F1809">
        <w:rPr>
          <w:sz w:val="18"/>
          <w:szCs w:val="18"/>
          <w:u w:val="single"/>
        </w:rPr>
        <w:t>вская СОШ</w:t>
      </w:r>
    </w:p>
    <w:p w:rsidR="00E75719" w:rsidRPr="00A10C7A" w:rsidRDefault="004A7824" w:rsidP="00E75719">
      <w:pPr>
        <w:autoSpaceDE w:val="0"/>
        <w:ind w:left="4680" w:hanging="144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Н.В. Колбина</w:t>
      </w:r>
      <w:r w:rsidR="00A10C7A" w:rsidRPr="004A7824">
        <w:rPr>
          <w:sz w:val="18"/>
          <w:szCs w:val="18"/>
        </w:rPr>
        <w:t>_____________________________________</w:t>
      </w:r>
    </w:p>
    <w:p w:rsidR="00E75719" w:rsidRPr="00FF717D" w:rsidRDefault="00E75719" w:rsidP="00FF717D">
      <w:pPr>
        <w:autoSpaceDE w:val="0"/>
        <w:ind w:left="4680" w:hanging="144"/>
        <w:rPr>
          <w:sz w:val="18"/>
          <w:szCs w:val="18"/>
        </w:rPr>
      </w:pPr>
      <w:r w:rsidRPr="00FF717D">
        <w:rPr>
          <w:sz w:val="18"/>
          <w:szCs w:val="18"/>
        </w:rPr>
        <w:t>(Ф.И.О., подпись председателя</w:t>
      </w:r>
      <w:r w:rsidR="00FF717D">
        <w:rPr>
          <w:sz w:val="18"/>
          <w:szCs w:val="18"/>
        </w:rPr>
        <w:t xml:space="preserve">  </w:t>
      </w:r>
      <w:r w:rsidRPr="00FF717D">
        <w:rPr>
          <w:sz w:val="18"/>
          <w:szCs w:val="18"/>
        </w:rPr>
        <w:t>наблюдательного совета)</w:t>
      </w:r>
    </w:p>
    <w:p w:rsidR="00E75719" w:rsidRPr="00696EB8" w:rsidRDefault="00696EB8" w:rsidP="00E75719">
      <w:pPr>
        <w:autoSpaceDE w:val="0"/>
        <w:ind w:left="4680" w:hanging="144"/>
        <w:rPr>
          <w:sz w:val="18"/>
          <w:szCs w:val="18"/>
          <w:u w:val="single"/>
        </w:rPr>
      </w:pPr>
      <w:r w:rsidRPr="00696EB8">
        <w:rPr>
          <w:sz w:val="18"/>
          <w:szCs w:val="18"/>
          <w:u w:val="single"/>
        </w:rPr>
        <w:t>Протокол</w:t>
      </w:r>
      <w:r>
        <w:rPr>
          <w:sz w:val="18"/>
          <w:szCs w:val="18"/>
          <w:u w:val="single"/>
        </w:rPr>
        <w:t xml:space="preserve"> №   </w:t>
      </w:r>
      <w:r w:rsidR="00376402">
        <w:rPr>
          <w:sz w:val="18"/>
          <w:szCs w:val="18"/>
          <w:u w:val="single"/>
        </w:rPr>
        <w:t>5</w:t>
      </w:r>
      <w:r>
        <w:rPr>
          <w:sz w:val="18"/>
          <w:szCs w:val="18"/>
          <w:u w:val="single"/>
        </w:rPr>
        <w:t xml:space="preserve">   от</w:t>
      </w:r>
      <w:r w:rsidR="00A10C7A">
        <w:rPr>
          <w:sz w:val="18"/>
          <w:szCs w:val="18"/>
          <w:u w:val="single"/>
        </w:rPr>
        <w:t xml:space="preserve">  </w:t>
      </w:r>
      <w:r w:rsidR="00376402">
        <w:rPr>
          <w:sz w:val="18"/>
          <w:szCs w:val="18"/>
          <w:u w:val="single"/>
        </w:rPr>
        <w:t>25</w:t>
      </w:r>
      <w:r w:rsidR="00A10C7A">
        <w:rPr>
          <w:sz w:val="18"/>
          <w:szCs w:val="18"/>
          <w:u w:val="single"/>
        </w:rPr>
        <w:t>.05.2018</w:t>
      </w:r>
    </w:p>
    <w:p w:rsidR="00E75719" w:rsidRPr="00FF717D" w:rsidRDefault="00E75719" w:rsidP="00FF717D">
      <w:pPr>
        <w:autoSpaceDE w:val="0"/>
        <w:ind w:left="4680" w:hanging="144"/>
        <w:rPr>
          <w:sz w:val="18"/>
          <w:szCs w:val="18"/>
        </w:rPr>
      </w:pPr>
      <w:r w:rsidRPr="00FF717D">
        <w:rPr>
          <w:sz w:val="18"/>
          <w:szCs w:val="18"/>
        </w:rPr>
        <w:t>(дата, № протокола заседания</w:t>
      </w:r>
      <w:r w:rsidR="00FF717D">
        <w:rPr>
          <w:sz w:val="18"/>
          <w:szCs w:val="18"/>
        </w:rPr>
        <w:t xml:space="preserve">  </w:t>
      </w:r>
      <w:r w:rsidRPr="00FF717D">
        <w:rPr>
          <w:sz w:val="18"/>
          <w:szCs w:val="18"/>
        </w:rPr>
        <w:t>наблюдательного совета)</w:t>
      </w:r>
    </w:p>
    <w:p w:rsidR="00E75719" w:rsidRPr="00FF717D" w:rsidRDefault="00E75719" w:rsidP="00E75719">
      <w:pPr>
        <w:pStyle w:val="ConsPlusNonformat"/>
        <w:ind w:hanging="144"/>
        <w:rPr>
          <w:rFonts w:ascii="Times New Roman" w:hAnsi="Times New Roman" w:cs="Times New Roman"/>
          <w:sz w:val="18"/>
          <w:szCs w:val="18"/>
        </w:rPr>
      </w:pPr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>Отчет</w:t>
      </w:r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 xml:space="preserve">о результатах деятельности муниципального автономного учреждения </w:t>
      </w:r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>___</w:t>
      </w:r>
      <w:r w:rsidR="007F1809">
        <w:rPr>
          <w:b/>
          <w:bCs/>
          <w:sz w:val="18"/>
          <w:szCs w:val="18"/>
          <w:u w:val="single"/>
        </w:rPr>
        <w:t xml:space="preserve">МАОУ </w:t>
      </w:r>
      <w:r w:rsidR="00376402">
        <w:rPr>
          <w:b/>
          <w:bCs/>
          <w:sz w:val="18"/>
          <w:szCs w:val="18"/>
          <w:u w:val="single"/>
        </w:rPr>
        <w:t>Созоно</w:t>
      </w:r>
      <w:r w:rsidR="007F1809">
        <w:rPr>
          <w:b/>
          <w:bCs/>
          <w:sz w:val="18"/>
          <w:szCs w:val="18"/>
          <w:u w:val="single"/>
        </w:rPr>
        <w:t>вская СОШ</w:t>
      </w:r>
      <w:r w:rsidRPr="00FF717D">
        <w:rPr>
          <w:b/>
          <w:bCs/>
          <w:sz w:val="18"/>
          <w:szCs w:val="18"/>
        </w:rPr>
        <w:t>____________</w:t>
      </w:r>
      <w:bookmarkStart w:id="0" w:name="_GoBack"/>
      <w:bookmarkEnd w:id="0"/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>(полное наименование учреждения)</w:t>
      </w:r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>и об использовании закрепленного за ним муниципального имущества</w:t>
      </w:r>
    </w:p>
    <w:p w:rsidR="00E75719" w:rsidRPr="00FF717D" w:rsidRDefault="00E75719" w:rsidP="00E75719">
      <w:pPr>
        <w:autoSpaceDE w:val="0"/>
        <w:jc w:val="center"/>
        <w:rPr>
          <w:b/>
          <w:bCs/>
          <w:sz w:val="18"/>
          <w:szCs w:val="18"/>
        </w:rPr>
      </w:pPr>
      <w:r w:rsidRPr="00FF717D">
        <w:rPr>
          <w:b/>
          <w:bCs/>
          <w:sz w:val="18"/>
          <w:szCs w:val="18"/>
        </w:rPr>
        <w:t xml:space="preserve">за </w:t>
      </w:r>
      <w:r w:rsidR="007F1809">
        <w:rPr>
          <w:b/>
          <w:bCs/>
          <w:sz w:val="18"/>
          <w:szCs w:val="18"/>
        </w:rPr>
        <w:t>201</w:t>
      </w:r>
      <w:r w:rsidR="00EF65E9">
        <w:rPr>
          <w:b/>
          <w:bCs/>
          <w:sz w:val="18"/>
          <w:szCs w:val="18"/>
        </w:rPr>
        <w:t>9</w:t>
      </w:r>
      <w:r w:rsidR="007F1809">
        <w:rPr>
          <w:b/>
          <w:bCs/>
          <w:sz w:val="18"/>
          <w:szCs w:val="18"/>
        </w:rPr>
        <w:t xml:space="preserve"> </w:t>
      </w:r>
      <w:r w:rsidRPr="00FF717D">
        <w:rPr>
          <w:b/>
          <w:bCs/>
          <w:sz w:val="18"/>
          <w:szCs w:val="18"/>
        </w:rPr>
        <w:t xml:space="preserve"> год</w:t>
      </w:r>
    </w:p>
    <w:p w:rsidR="00E75719" w:rsidRPr="00FF717D" w:rsidRDefault="00E75719" w:rsidP="00E75719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75719" w:rsidRPr="00FF717D" w:rsidRDefault="00E75719" w:rsidP="00E75719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717D">
        <w:rPr>
          <w:rFonts w:ascii="Times New Roman" w:hAnsi="Times New Roman" w:cs="Times New Roman"/>
          <w:b/>
          <w:sz w:val="18"/>
          <w:szCs w:val="18"/>
        </w:rPr>
        <w:t>Общие сведения об учреждении</w:t>
      </w:r>
    </w:p>
    <w:p w:rsidR="00E75719" w:rsidRPr="00FF717D" w:rsidRDefault="00E75719" w:rsidP="00E75719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111"/>
        <w:gridCol w:w="5386"/>
      </w:tblGrid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№  </w:t>
            </w:r>
            <w:r w:rsidRPr="00FF717D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Значения показателей, </w:t>
            </w:r>
            <w:r w:rsidRPr="00FF717D">
              <w:rPr>
                <w:rFonts w:ascii="Times New Roman" w:hAnsi="Times New Roman" w:cs="Times New Roman"/>
                <w:sz w:val="18"/>
                <w:szCs w:val="18"/>
              </w:rPr>
              <w:br/>
              <w:t>содержание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учреждения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D60" w:rsidRPr="000B4D60" w:rsidRDefault="000B4D60" w:rsidP="00961BF3">
            <w:pPr>
              <w:rPr>
                <w:sz w:val="18"/>
                <w:szCs w:val="18"/>
              </w:rPr>
            </w:pPr>
            <w:r w:rsidRPr="000B4D60">
              <w:rPr>
                <w:sz w:val="18"/>
                <w:szCs w:val="18"/>
              </w:rPr>
              <w:t>Муниципальное автономное общеобразовательное</w:t>
            </w:r>
          </w:p>
          <w:p w:rsidR="000B4D60" w:rsidRPr="000B4D60" w:rsidRDefault="000B4D60" w:rsidP="00961BF3">
            <w:pPr>
              <w:rPr>
                <w:sz w:val="18"/>
                <w:szCs w:val="18"/>
              </w:rPr>
            </w:pPr>
            <w:r w:rsidRPr="000B4D60">
              <w:rPr>
                <w:sz w:val="18"/>
                <w:szCs w:val="18"/>
              </w:rPr>
              <w:t xml:space="preserve"> учреждение </w:t>
            </w:r>
            <w:r w:rsidR="00376402">
              <w:rPr>
                <w:sz w:val="18"/>
                <w:szCs w:val="18"/>
              </w:rPr>
              <w:t>Созоно</w:t>
            </w:r>
            <w:r w:rsidRPr="000B4D60">
              <w:rPr>
                <w:sz w:val="18"/>
                <w:szCs w:val="18"/>
              </w:rPr>
              <w:t xml:space="preserve">вская средняя общеобразовательная школа </w:t>
            </w:r>
          </w:p>
          <w:p w:rsidR="000B4D60" w:rsidRPr="000B4D60" w:rsidRDefault="000B4D60" w:rsidP="00961BF3">
            <w:pPr>
              <w:rPr>
                <w:sz w:val="18"/>
                <w:szCs w:val="18"/>
              </w:rPr>
            </w:pPr>
            <w:r w:rsidRPr="000B4D60">
              <w:rPr>
                <w:sz w:val="18"/>
                <w:szCs w:val="18"/>
              </w:rPr>
              <w:t>Тюменского муниципального района</w:t>
            </w:r>
          </w:p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Сокращенное наименование учреждения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805DA3" w:rsidP="00376402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Созоно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вская СОШ</w:t>
            </w:r>
          </w:p>
        </w:tc>
      </w:tr>
      <w:tr w:rsidR="00E75719" w:rsidRPr="00FF717D" w:rsidTr="00593A36">
        <w:trPr>
          <w:cantSplit/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Место нахождения учреждения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805DA3" w:rsidP="00376402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62551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Тюменская обл., Тюменский р-н, с.</w:t>
            </w:r>
            <w:r w:rsidR="00593A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Созоново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ул.</w:t>
            </w:r>
            <w:r w:rsidR="00593A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Молодежная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д.2</w:t>
            </w:r>
          </w:p>
        </w:tc>
      </w:tr>
      <w:tr w:rsidR="00376402" w:rsidRPr="00FF717D" w:rsidTr="00593A36">
        <w:trPr>
          <w:cantSplit/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402" w:rsidRPr="00FF717D" w:rsidRDefault="00376402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402" w:rsidRPr="00FF717D" w:rsidRDefault="00376402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 учреждения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02" w:rsidRPr="00FF717D" w:rsidRDefault="00376402" w:rsidP="00F439F7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625514, Тюменская обл., Тюменский р-н, с. Созоново, ул. Молодежная, д.2</w:t>
            </w:r>
          </w:p>
        </w:tc>
      </w:tr>
      <w:tr w:rsidR="00E75719" w:rsidRPr="00FF717D" w:rsidTr="00593A36">
        <w:trPr>
          <w:cantSplit/>
          <w:trHeight w:val="5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Реквизиты (банковские) учреждения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FC4" w:rsidRPr="003F6FC4" w:rsidRDefault="003F6FC4" w:rsidP="00961BF3">
            <w:pPr>
              <w:rPr>
                <w:sz w:val="18"/>
                <w:szCs w:val="18"/>
              </w:rPr>
            </w:pPr>
            <w:r w:rsidRPr="003F6FC4">
              <w:rPr>
                <w:sz w:val="18"/>
                <w:szCs w:val="18"/>
              </w:rPr>
              <w:t>ИНН 722401</w:t>
            </w:r>
            <w:r w:rsidR="00376402">
              <w:rPr>
                <w:sz w:val="18"/>
                <w:szCs w:val="18"/>
              </w:rPr>
              <w:t>0047</w:t>
            </w:r>
            <w:r w:rsidRPr="003F6FC4">
              <w:rPr>
                <w:sz w:val="18"/>
                <w:szCs w:val="18"/>
              </w:rPr>
              <w:t xml:space="preserve"> / КПП 722401001</w:t>
            </w:r>
          </w:p>
          <w:p w:rsidR="003F6FC4" w:rsidRPr="003F6FC4" w:rsidRDefault="00EF65E9" w:rsidP="00961B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УФК по Тюменской области (</w:t>
            </w:r>
            <w:r w:rsidR="003F6FC4" w:rsidRPr="003F6FC4">
              <w:rPr>
                <w:sz w:val="18"/>
                <w:szCs w:val="18"/>
              </w:rPr>
              <w:t>Администрация Тюменского муниципального района</w:t>
            </w:r>
            <w:r>
              <w:rPr>
                <w:sz w:val="18"/>
                <w:szCs w:val="18"/>
              </w:rPr>
              <w:t xml:space="preserve">, </w:t>
            </w:r>
            <w:r w:rsidR="003F6FC4" w:rsidRPr="003F6FC4">
              <w:rPr>
                <w:sz w:val="18"/>
                <w:szCs w:val="18"/>
              </w:rPr>
              <w:t xml:space="preserve">МАОУ </w:t>
            </w:r>
            <w:r w:rsidR="00376402">
              <w:rPr>
                <w:sz w:val="18"/>
                <w:szCs w:val="18"/>
              </w:rPr>
              <w:t>Созоно</w:t>
            </w:r>
            <w:r w:rsidR="003F6FC4" w:rsidRPr="003F6FC4">
              <w:rPr>
                <w:sz w:val="18"/>
                <w:szCs w:val="18"/>
              </w:rPr>
              <w:t>вская СОШ</w:t>
            </w:r>
            <w:r>
              <w:rPr>
                <w:sz w:val="18"/>
                <w:szCs w:val="18"/>
              </w:rPr>
              <w:t xml:space="preserve">, л/с </w:t>
            </w:r>
            <w:r w:rsidR="003F6FC4" w:rsidRPr="003F6FC4">
              <w:rPr>
                <w:sz w:val="18"/>
                <w:szCs w:val="18"/>
              </w:rPr>
              <w:t xml:space="preserve"> ЛСАУ10550</w:t>
            </w:r>
            <w:r w:rsidR="00376402">
              <w:rPr>
                <w:sz w:val="18"/>
                <w:szCs w:val="18"/>
              </w:rPr>
              <w:t>27</w:t>
            </w:r>
            <w:r w:rsidR="003F6FC4" w:rsidRPr="003F6FC4">
              <w:rPr>
                <w:sz w:val="18"/>
                <w:szCs w:val="18"/>
              </w:rPr>
              <w:t xml:space="preserve"> МАОУ</w:t>
            </w:r>
            <w:r w:rsidR="00376402">
              <w:rPr>
                <w:sz w:val="18"/>
                <w:szCs w:val="18"/>
              </w:rPr>
              <w:t>;</w:t>
            </w:r>
            <w:r w:rsidR="003F6FC4" w:rsidRPr="003F6FC4">
              <w:rPr>
                <w:sz w:val="18"/>
                <w:szCs w:val="18"/>
              </w:rPr>
              <w:t xml:space="preserve"> ЛСАУ10560</w:t>
            </w:r>
            <w:r w:rsidR="00376402">
              <w:rPr>
                <w:sz w:val="18"/>
                <w:szCs w:val="18"/>
              </w:rPr>
              <w:t>27</w:t>
            </w:r>
            <w:r w:rsidR="003F6FC4" w:rsidRPr="003F6FC4">
              <w:rPr>
                <w:sz w:val="18"/>
                <w:szCs w:val="18"/>
              </w:rPr>
              <w:t>МАОУ)</w:t>
            </w:r>
          </w:p>
          <w:p w:rsidR="003F6FC4" w:rsidRPr="003F6FC4" w:rsidRDefault="003F6FC4" w:rsidP="00961BF3">
            <w:pPr>
              <w:rPr>
                <w:sz w:val="18"/>
                <w:szCs w:val="18"/>
              </w:rPr>
            </w:pPr>
            <w:r w:rsidRPr="003F6FC4">
              <w:rPr>
                <w:sz w:val="18"/>
                <w:szCs w:val="18"/>
              </w:rPr>
              <w:t>р/с 40701810</w:t>
            </w:r>
            <w:r w:rsidR="00EF65E9">
              <w:rPr>
                <w:sz w:val="18"/>
                <w:szCs w:val="18"/>
              </w:rPr>
              <w:t xml:space="preserve">465771500037 </w:t>
            </w:r>
            <w:r w:rsidRPr="003F6FC4">
              <w:rPr>
                <w:sz w:val="18"/>
                <w:szCs w:val="18"/>
              </w:rPr>
              <w:t>в ОТДЕЛЕНИЕ ТЮМЕНЬ Г.ТЮМЕНЬ</w:t>
            </w:r>
          </w:p>
          <w:p w:rsidR="00E75719" w:rsidRPr="00FF717D" w:rsidRDefault="003F6FC4" w:rsidP="00961BF3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6FC4">
              <w:rPr>
                <w:rFonts w:ascii="Times New Roman" w:hAnsi="Times New Roman" w:cs="Times New Roman"/>
                <w:sz w:val="18"/>
                <w:szCs w:val="18"/>
              </w:rPr>
              <w:t>БИК 047102001</w:t>
            </w:r>
          </w:p>
        </w:tc>
      </w:tr>
      <w:tr w:rsidR="00E75719" w:rsidRPr="00FF717D" w:rsidTr="00593A36">
        <w:trPr>
          <w:cantSplit/>
          <w:trHeight w:val="5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Перечень видов деятельности учреждения, соответствующий его учредительным документам: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719" w:rsidRPr="00FF717D" w:rsidTr="00593A36">
        <w:trPr>
          <w:cantSplit/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5719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- основные виды деятельности</w:t>
            </w:r>
          </w:p>
          <w:p w:rsidR="00593A36" w:rsidRDefault="00593A36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A36" w:rsidRPr="00FF717D" w:rsidRDefault="00593A36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5719" w:rsidRPr="00FF717D" w:rsidRDefault="00593A36" w:rsidP="00593A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93A36">
              <w:rPr>
                <w:sz w:val="18"/>
                <w:szCs w:val="18"/>
              </w:rPr>
              <w:t>казание услуг по реализации образовательных программ начального общего, основного общего, среднего общего образования.</w:t>
            </w:r>
          </w:p>
        </w:tc>
      </w:tr>
      <w:tr w:rsidR="009C779B" w:rsidRPr="00FF717D" w:rsidTr="009C779B">
        <w:trPr>
          <w:cantSplit/>
          <w:trHeight w:val="520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79B" w:rsidRPr="00FF717D" w:rsidRDefault="009C779B" w:rsidP="00F1036F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- иные виды деятельности   </w:t>
            </w: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79B" w:rsidRPr="00FF717D" w:rsidRDefault="009C779B" w:rsidP="00F1036F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  <w:r w:rsidRPr="00593A36">
              <w:rPr>
                <w:rFonts w:eastAsia="Calibri"/>
                <w:sz w:val="18"/>
                <w:szCs w:val="18"/>
                <w:lang w:eastAsia="en-US"/>
              </w:rPr>
              <w:t>оказание услуг по реализации образовательных программ дошкольного образования; присмотр и уход за детьми, содержание детей;</w:t>
            </w:r>
          </w:p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593A36">
              <w:rPr>
                <w:color w:val="000000"/>
                <w:sz w:val="18"/>
                <w:szCs w:val="18"/>
              </w:rPr>
              <w:t>- оказание услуг по реализации дополнительных общеобразовательных программ;</w:t>
            </w:r>
          </w:p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593A36">
              <w:rPr>
                <w:color w:val="000000"/>
                <w:sz w:val="18"/>
                <w:szCs w:val="18"/>
              </w:rPr>
              <w:t xml:space="preserve">- преподавание специальных курсов и дисциплин, занятия по углубленному изучению предметов, курсов, дисциплин сверх часов, предусмотренных учебным планом; </w:t>
            </w:r>
          </w:p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593A36">
              <w:rPr>
                <w:color w:val="000000"/>
                <w:sz w:val="18"/>
                <w:szCs w:val="18"/>
              </w:rPr>
              <w:t>- преподавание иностранных языков, изучение которых не предусмотрено учебным планом;</w:t>
            </w:r>
          </w:p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593A36">
              <w:rPr>
                <w:color w:val="000000"/>
                <w:sz w:val="18"/>
                <w:szCs w:val="18"/>
              </w:rPr>
              <w:t>- оказание логопедических услуг;</w:t>
            </w:r>
          </w:p>
          <w:p w:rsidR="009C779B" w:rsidRPr="00593A36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593A36">
              <w:rPr>
                <w:color w:val="000000"/>
                <w:sz w:val="18"/>
                <w:szCs w:val="18"/>
              </w:rPr>
              <w:t>создание групп по адаптации детей к условиям школьной жизни (до зачисления в общеобразовательную организацию), проведение занятий по подготовке детей дошкольного возраста к обучению в общеобразовательной организации;</w:t>
            </w:r>
          </w:p>
          <w:p w:rsidR="009C779B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593A36">
              <w:rPr>
                <w:color w:val="000000"/>
                <w:sz w:val="18"/>
                <w:szCs w:val="18"/>
              </w:rPr>
              <w:t>- организация отдыха детей в каникулярное время, открытие оздоровительных лагерей с дневным пребыванием детей;</w:t>
            </w:r>
          </w:p>
          <w:p w:rsidR="009C779B" w:rsidRPr="009C779B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C779B">
              <w:rPr>
                <w:color w:val="000000"/>
                <w:sz w:val="18"/>
                <w:szCs w:val="18"/>
              </w:rPr>
              <w:t>- перевозка обучающихся на занятия и обратно автомобильным транспортом в случаях, предусмотренных законодательством об образовании;</w:t>
            </w:r>
          </w:p>
          <w:p w:rsidR="009C779B" w:rsidRPr="009C779B" w:rsidRDefault="009C779B" w:rsidP="00F103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C779B">
              <w:rPr>
                <w:color w:val="000000"/>
                <w:sz w:val="18"/>
                <w:szCs w:val="18"/>
              </w:rPr>
              <w:t>- оказание услуг по проведению организационно-массовых мероприятий (праздники, концерты, конкурсы, соревнования, конференции, семинары, ярмарки, выставки).</w:t>
            </w:r>
          </w:p>
          <w:p w:rsidR="009C779B" w:rsidRDefault="009C779B" w:rsidP="00F1036F">
            <w:pPr>
              <w:pStyle w:val="ConsPlusCell"/>
              <w:snapToGrid w:val="0"/>
              <w:rPr>
                <w:sz w:val="18"/>
                <w:szCs w:val="18"/>
              </w:rPr>
            </w:pPr>
          </w:p>
        </w:tc>
      </w:tr>
      <w:tr w:rsidR="00E75719" w:rsidRPr="00FF717D" w:rsidTr="00593A36">
        <w:trPr>
          <w:cantSplit/>
          <w:trHeight w:val="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Перечень услуг (работ), которые оказываются за плату, в случаях предусмотренных нормативными правовыми (правовыми) актами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Default="0084344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Дополнительные платные образовательные услуги дошкольного образования (кружки):</w:t>
            </w:r>
          </w:p>
          <w:p w:rsidR="00843445" w:rsidRPr="00FF717D" w:rsidRDefault="00843445" w:rsidP="00EF65E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Мукасолька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Волшебная бумага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>«Пластилинография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="003764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00A">
              <w:rPr>
                <w:rFonts w:ascii="Times New Roman" w:hAnsi="Times New Roman" w:cs="Times New Roman"/>
                <w:sz w:val="18"/>
                <w:szCs w:val="18"/>
              </w:rPr>
              <w:t>Театральный «Сундучок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="00F9100A">
              <w:rPr>
                <w:rFonts w:ascii="Times New Roman" w:hAnsi="Times New Roman" w:cs="Times New Roman"/>
                <w:sz w:val="18"/>
                <w:szCs w:val="18"/>
              </w:rPr>
              <w:t xml:space="preserve"> Танцевальный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EF65E9">
              <w:rPr>
                <w:rFonts w:ascii="Times New Roman" w:hAnsi="Times New Roman" w:cs="Times New Roman"/>
                <w:sz w:val="18"/>
                <w:szCs w:val="18"/>
              </w:rPr>
              <w:t>Танцевальная капель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="00EF65E9">
              <w:rPr>
                <w:rFonts w:ascii="Times New Roman" w:hAnsi="Times New Roman" w:cs="Times New Roman"/>
                <w:sz w:val="18"/>
                <w:szCs w:val="18"/>
              </w:rPr>
              <w:t xml:space="preserve"> Танцевальный «Веселые нотки», «Аэробика для малышей», Английский язык «Маленькие друзья», </w:t>
            </w:r>
            <w:r w:rsidR="00F9100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Школа будущего первоклассника</w:t>
            </w:r>
            <w:r w:rsidR="00816E1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75719" w:rsidRPr="00FF717D" w:rsidTr="00593A36">
        <w:trPr>
          <w:cantSplit/>
          <w:trHeight w:val="4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Потребители услуг (работ), которые оказываются за плату, в случаях предусмотренных нормативными правовыми (правовыми) актами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84344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от 2 до 7 лет</w:t>
            </w:r>
          </w:p>
        </w:tc>
      </w:tr>
      <w:tr w:rsidR="00E75719" w:rsidRPr="00FF717D" w:rsidTr="00931E48">
        <w:trPr>
          <w:cantSplit/>
          <w:trHeight w:val="15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Перечень разрешительных документов (с указанием номеров, даты выдачи и срока действия), на основании которых учреждение осуществляет деятельность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76915" w:rsidRDefault="0084344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 xml:space="preserve">Устав МАОУ </w:t>
            </w:r>
            <w:r w:rsidR="00376402" w:rsidRPr="00C76915">
              <w:rPr>
                <w:rFonts w:ascii="Times New Roman" w:hAnsi="Times New Roman" w:cs="Times New Roman"/>
                <w:sz w:val="18"/>
                <w:szCs w:val="18"/>
              </w:rPr>
              <w:t>Созон</w:t>
            </w: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овской СОШ, утвержден  приказом начальника Управления образования Администрации Тюменского муниципального района от 1</w:t>
            </w:r>
            <w:r w:rsidR="00F9100A" w:rsidRPr="00C7691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.11.2015г. № 26</w:t>
            </w:r>
            <w:r w:rsidR="00F9100A" w:rsidRPr="00C769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-О;</w:t>
            </w:r>
          </w:p>
          <w:p w:rsidR="00843445" w:rsidRPr="00C76915" w:rsidRDefault="0084344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Лицензия на право ведения образовательной деятельности №</w:t>
            </w:r>
            <w:r w:rsidR="00322DD9" w:rsidRPr="00C769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439F7" w:rsidRPr="00C76915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  <w:r w:rsidR="00322DD9" w:rsidRPr="00C76915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F439F7" w:rsidRPr="00C769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322DD9" w:rsidRPr="00C76915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F439F7" w:rsidRPr="00C769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22DD9" w:rsidRPr="00C76915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="00F439F7" w:rsidRPr="00C769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22DD9" w:rsidRPr="00C76915">
              <w:rPr>
                <w:rFonts w:ascii="Times New Roman" w:hAnsi="Times New Roman" w:cs="Times New Roman"/>
                <w:sz w:val="18"/>
                <w:szCs w:val="18"/>
              </w:rPr>
              <w:t>г., выдана Департаментом  образования и науки Тюменской области (бессрочно);</w:t>
            </w:r>
          </w:p>
          <w:p w:rsidR="00322DD9" w:rsidRPr="00C76915" w:rsidRDefault="00322DD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аккредитации №</w:t>
            </w:r>
            <w:r w:rsidR="00F439F7" w:rsidRPr="00C76915">
              <w:rPr>
                <w:rFonts w:ascii="Times New Roman" w:hAnsi="Times New Roman" w:cs="Times New Roman"/>
                <w:sz w:val="18"/>
                <w:szCs w:val="18"/>
              </w:rPr>
              <w:t>112 от 07.05.2015г. выдано Департаментом по лицензированию, государственной аккредитации, надзору и контролю в сфере образования</w:t>
            </w:r>
            <w:r w:rsidR="00C76915" w:rsidRPr="00C76915">
              <w:rPr>
                <w:rFonts w:ascii="Times New Roman" w:hAnsi="Times New Roman" w:cs="Times New Roman"/>
                <w:sz w:val="18"/>
                <w:szCs w:val="18"/>
              </w:rPr>
              <w:t xml:space="preserve"> Тюменской области;</w:t>
            </w:r>
          </w:p>
          <w:p w:rsidR="00C76915" w:rsidRPr="00C76915" w:rsidRDefault="00C7691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Свидетельство о поставке на учет в налоговом органе, серия 72 № 002066106, выдан Федеральной налоговой службой;</w:t>
            </w:r>
          </w:p>
          <w:p w:rsidR="00C76915" w:rsidRPr="00C76915" w:rsidRDefault="00C76915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76915">
              <w:rPr>
                <w:rFonts w:ascii="Times New Roman" w:hAnsi="Times New Roman" w:cs="Times New Roman"/>
                <w:sz w:val="18"/>
                <w:szCs w:val="18"/>
              </w:rPr>
              <w:t>Свидетельство о внесении записи в Единый государственный реестр юридических лиц, серия 72 № 002229216, выдано Межрайонной инспекцией Федеральной налоговой службы №14 по Тюменской области 18.10.2012;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Среднегодовая численность работников учреждения, чел.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303FEA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F65E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Среднемесячная заработная плата работников учреждения, руб.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F74427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32480,60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Состав наблюдательного совета автономного учреждения (фамилия, имя, отчество, должность):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Представители учредителя              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73353F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Половникова Эльза Чингизовна, - </w:t>
            </w:r>
            <w:r w:rsidR="00505D35">
              <w:rPr>
                <w:rFonts w:ascii="Times New Roman" w:hAnsi="Times New Roman" w:cs="Times New Roman"/>
                <w:sz w:val="18"/>
                <w:szCs w:val="18"/>
              </w:rPr>
              <w:t>начальник планово- экономического отдела управления образования АТМР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Представители собственника имущества  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73353F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Гейнц Сергей Викторович - начальник управления имущественных отношений и градостроительства Администрации Тюменского муниципального района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Представители общественности          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822D83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Колбина Наталья Васильевна, Степура Наталья Николаевна</w:t>
            </w:r>
            <w:r w:rsidR="0073353F">
              <w:rPr>
                <w:rFonts w:ascii="Times New Roman" w:hAnsi="Times New Roman" w:cs="Times New Roman"/>
                <w:sz w:val="18"/>
                <w:szCs w:val="18"/>
              </w:rPr>
              <w:t>, представители общественности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Представители трудового коллектива        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Default="00822D83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Байер Светлана Викторовна, учитель математики</w:t>
            </w:r>
            <w:r w:rsidR="0073353F">
              <w:rPr>
                <w:rFonts w:ascii="Times New Roman" w:hAnsi="Times New Roman" w:cs="Times New Roman"/>
                <w:sz w:val="18"/>
                <w:szCs w:val="18"/>
              </w:rPr>
              <w:t xml:space="preserve"> 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Созонов</w:t>
            </w:r>
            <w:r w:rsidR="0073353F">
              <w:rPr>
                <w:rFonts w:ascii="Times New Roman" w:hAnsi="Times New Roman" w:cs="Times New Roman"/>
                <w:sz w:val="18"/>
                <w:szCs w:val="18"/>
              </w:rPr>
              <w:t>ской СОШ;</w:t>
            </w:r>
          </w:p>
          <w:p w:rsidR="0073353F" w:rsidRPr="00FF717D" w:rsidRDefault="00822D83" w:rsidP="00822D83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Шевшун Наталья Николаевна</w:t>
            </w:r>
            <w:r w:rsidR="0073353F">
              <w:rPr>
                <w:rFonts w:ascii="Times New Roman" w:hAnsi="Times New Roman" w:cs="Times New Roman"/>
                <w:sz w:val="18"/>
                <w:szCs w:val="18"/>
              </w:rPr>
              <w:t xml:space="preserve">, главный бухгалтер 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Созоно</w:t>
            </w:r>
            <w:r w:rsidR="0073353F">
              <w:rPr>
                <w:rFonts w:ascii="Times New Roman" w:hAnsi="Times New Roman" w:cs="Times New Roman"/>
                <w:sz w:val="18"/>
                <w:szCs w:val="18"/>
              </w:rPr>
              <w:t>вской СОШ</w:t>
            </w:r>
          </w:p>
        </w:tc>
      </w:tr>
      <w:tr w:rsidR="00E75719" w:rsidRPr="00FF717D" w:rsidTr="00593A36">
        <w:trPr>
          <w:cantSplit/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14.6.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Представители иных государственных органов, органов местного самоуправления              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73353F" w:rsidP="00E75719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E75719" w:rsidRPr="00FF717D" w:rsidRDefault="00E75719" w:rsidP="00E75719">
      <w:pPr>
        <w:autoSpaceDE w:val="0"/>
        <w:ind w:firstLine="540"/>
        <w:jc w:val="both"/>
        <w:rPr>
          <w:sz w:val="18"/>
          <w:szCs w:val="18"/>
        </w:rPr>
      </w:pPr>
    </w:p>
    <w:p w:rsidR="00E75719" w:rsidRDefault="00E75719" w:rsidP="00E75719">
      <w:pPr>
        <w:autoSpaceDE w:val="0"/>
        <w:ind w:firstLine="540"/>
        <w:jc w:val="both"/>
        <w:rPr>
          <w:sz w:val="18"/>
          <w:szCs w:val="18"/>
        </w:rPr>
      </w:pPr>
    </w:p>
    <w:tbl>
      <w:tblPr>
        <w:tblW w:w="9907" w:type="dxa"/>
        <w:tblInd w:w="108" w:type="dxa"/>
        <w:tblLayout w:type="fixed"/>
        <w:tblLook w:val="0000"/>
      </w:tblPr>
      <w:tblGrid>
        <w:gridCol w:w="4820"/>
        <w:gridCol w:w="2693"/>
        <w:gridCol w:w="2394"/>
      </w:tblGrid>
      <w:tr w:rsidR="00E75719" w:rsidRPr="00FF717D" w:rsidTr="00FD028F">
        <w:trPr>
          <w:trHeight w:val="20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На начало года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На конец года</w:t>
            </w:r>
          </w:p>
        </w:tc>
      </w:tr>
      <w:tr w:rsidR="00E75719" w:rsidRPr="00FF717D" w:rsidTr="00FD028F">
        <w:trPr>
          <w:trHeight w:val="20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Количество штатных единиц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F74427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822D83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74427">
              <w:rPr>
                <w:rFonts w:ascii="Times New Roman" w:hAnsi="Times New Roman" w:cs="Times New Roman"/>
                <w:sz w:val="18"/>
                <w:szCs w:val="18"/>
              </w:rPr>
              <w:t>6,67</w:t>
            </w:r>
          </w:p>
        </w:tc>
      </w:tr>
      <w:tr w:rsidR="00E75719" w:rsidRPr="00FF717D" w:rsidTr="00FD028F">
        <w:trPr>
          <w:trHeight w:val="124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Квалификация сотрудников учреждения</w:t>
            </w:r>
          </w:p>
          <w:p w:rsidR="00E75719" w:rsidRPr="00FF717D" w:rsidRDefault="00E75719" w:rsidP="00E75719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717D">
              <w:rPr>
                <w:rFonts w:ascii="Times New Roman" w:hAnsi="Times New Roman" w:cs="Times New Roman"/>
                <w:sz w:val="18"/>
                <w:szCs w:val="18"/>
              </w:rPr>
              <w:t>(по категориям должностей, по уровню образования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E3B90" w:rsidRDefault="0073353F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По уровню образования:</w:t>
            </w:r>
          </w:p>
          <w:p w:rsidR="00FD028F" w:rsidRPr="004E3B90" w:rsidRDefault="00FD028F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высшее-</w:t>
            </w:r>
            <w:r w:rsidR="004E3B90" w:rsidRPr="004E3B9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FD028F" w:rsidRPr="004E3B90" w:rsidRDefault="00FD028F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-средне-специальное-</w:t>
            </w:r>
            <w:r w:rsidR="004E3B90" w:rsidRPr="004E3B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14B3" w:rsidRPr="004E3B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FD028F" w:rsidRPr="004E3B90" w:rsidRDefault="00FD028F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-среднее-</w:t>
            </w:r>
            <w:r w:rsidR="00CF14B3" w:rsidRPr="004E3B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F14B3" w:rsidRPr="004E3B90" w:rsidRDefault="00CF14B3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14B3" w:rsidRPr="004E3B90" w:rsidRDefault="00CF14B3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По категориям (педагогический персонал):</w:t>
            </w:r>
          </w:p>
          <w:p w:rsidR="00CF14B3" w:rsidRPr="004E3B90" w:rsidRDefault="00CF14B3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высшая категория  -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F14B3" w:rsidRPr="004E3B90" w:rsidRDefault="00CF14B3" w:rsidP="00E75719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первая категория -1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F14B3" w:rsidRPr="004E3B90" w:rsidRDefault="00CF14B3" w:rsidP="00832891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 xml:space="preserve">без категории – 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28F" w:rsidRPr="004E3B90" w:rsidRDefault="00FD028F" w:rsidP="00FD028F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По уровню образования:</w:t>
            </w:r>
          </w:p>
          <w:p w:rsidR="00FD028F" w:rsidRPr="004E3B90" w:rsidRDefault="00FD028F" w:rsidP="00FD028F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высшее-</w:t>
            </w:r>
            <w:r w:rsidR="00BC2D6C" w:rsidRPr="004E3B9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FD028F" w:rsidRPr="004E3B90" w:rsidRDefault="00FD028F" w:rsidP="00FD028F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-средне-специальное-</w:t>
            </w:r>
            <w:r w:rsidR="00BC2D6C" w:rsidRPr="004E3B9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E75719" w:rsidRPr="004E3B90" w:rsidRDefault="00FD028F" w:rsidP="00FD028F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-среднее-</w:t>
            </w:r>
            <w:r w:rsidR="00BC2D6C" w:rsidRPr="004E3B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F14B3" w:rsidRPr="004E3B90" w:rsidRDefault="00CF14B3" w:rsidP="00FD028F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14B3" w:rsidRPr="004E3B90" w:rsidRDefault="00CF14B3" w:rsidP="00CF14B3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По категориям (педагогический персонал):</w:t>
            </w:r>
          </w:p>
          <w:p w:rsidR="00CF14B3" w:rsidRPr="004E3B90" w:rsidRDefault="00CF14B3" w:rsidP="00CF14B3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высшая категория  -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F14B3" w:rsidRPr="004E3B90" w:rsidRDefault="00CF14B3" w:rsidP="00CF14B3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первая категория -1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F14B3" w:rsidRPr="004E3B90" w:rsidRDefault="00CF14B3" w:rsidP="00832891">
            <w:pPr>
              <w:pStyle w:val="ConsPlusNonformat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 xml:space="preserve">без категории – </w:t>
            </w:r>
            <w:r w:rsidR="008328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E3B9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E75719" w:rsidRPr="00FF717D" w:rsidTr="00FD028F">
        <w:tblPrEx>
          <w:tblCellMar>
            <w:left w:w="70" w:type="dxa"/>
            <w:right w:w="70" w:type="dxa"/>
          </w:tblCellMar>
        </w:tblPrEx>
        <w:trPr>
          <w:cantSplit/>
          <w:trHeight w:val="269"/>
        </w:trPr>
        <w:tc>
          <w:tcPr>
            <w:tcW w:w="9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Информация о причинах, приведших к изменению количества штатных единиц на конец отчетного периода               </w:t>
            </w:r>
          </w:p>
        </w:tc>
      </w:tr>
    </w:tbl>
    <w:p w:rsidR="00E75719" w:rsidRPr="00FF717D" w:rsidRDefault="00E75719" w:rsidP="00E75719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75719" w:rsidRPr="00FF717D" w:rsidRDefault="00E75719" w:rsidP="00E75719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717D">
        <w:rPr>
          <w:rFonts w:ascii="Times New Roman" w:hAnsi="Times New Roman" w:cs="Times New Roman"/>
          <w:b/>
          <w:sz w:val="18"/>
          <w:szCs w:val="18"/>
        </w:rPr>
        <w:t>Сведения о результатах деятельности учреждения</w:t>
      </w:r>
    </w:p>
    <w:p w:rsidR="00E75719" w:rsidRPr="00FF717D" w:rsidRDefault="00E75719" w:rsidP="00E75719">
      <w:pPr>
        <w:autoSpaceDE w:val="0"/>
        <w:jc w:val="center"/>
        <w:rPr>
          <w:sz w:val="18"/>
          <w:szCs w:val="18"/>
        </w:rPr>
      </w:pPr>
    </w:p>
    <w:tbl>
      <w:tblPr>
        <w:tblW w:w="10254" w:type="dxa"/>
        <w:tblInd w:w="-48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3530"/>
        <w:gridCol w:w="1419"/>
        <w:gridCol w:w="21"/>
        <w:gridCol w:w="1666"/>
        <w:gridCol w:w="24"/>
        <w:gridCol w:w="1440"/>
        <w:gridCol w:w="1434"/>
      </w:tblGrid>
      <w:tr w:rsidR="00E75719" w:rsidRPr="00FF717D" w:rsidTr="00076F14">
        <w:trPr>
          <w:cantSplit/>
          <w:trHeight w:val="600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N п/п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Наименование показателя деятельности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Единица  измерения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2-й предшествующий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1-й предшествующий год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Отчетный год</w:t>
            </w:r>
          </w:p>
        </w:tc>
      </w:tr>
      <w:tr w:rsidR="00E75719" w:rsidRPr="00DA4FB8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Изменение (увеличение, уменьшение) балансовой (остаточной) стоимости нефинансовых активов относительно предыдущего отчетного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%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BC2D6C" w:rsidRDefault="00BB7B0C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DA4FB8" w:rsidRDefault="00DA4FB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DA4FB8">
              <w:rPr>
                <w:sz w:val="18"/>
                <w:szCs w:val="18"/>
              </w:rPr>
              <w:t>0,01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DA4FB8" w:rsidRDefault="00DA4FB8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DA4FB8">
              <w:rPr>
                <w:sz w:val="18"/>
                <w:szCs w:val="18"/>
              </w:rPr>
              <w:t>2,61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7C110C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7C110C"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7C110C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7C110C">
              <w:rPr>
                <w:sz w:val="18"/>
                <w:szCs w:val="18"/>
              </w:rPr>
              <w:t>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7C110C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7C110C">
              <w:rPr>
                <w:sz w:val="18"/>
                <w:szCs w:val="18"/>
              </w:rPr>
              <w:t>нет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Изменения (увеличение, уменьшение) дебиторской задолженности: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10765" w:rsidRDefault="000421E3" w:rsidP="0064657D">
            <w:pPr>
              <w:autoSpaceDE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23044587,70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8E35E0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53371486,24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8051701,92</w:t>
            </w:r>
          </w:p>
        </w:tc>
      </w:tr>
      <w:tr w:rsidR="00E75719" w:rsidRPr="00FF717D" w:rsidTr="007E2C2B">
        <w:trPr>
          <w:cantSplit/>
          <w:trHeight w:val="45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в разрезе поступлений: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8E35E0" w:rsidRDefault="000421E3" w:rsidP="000421E3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22963428,84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42397A" w:rsidRDefault="0042397A" w:rsidP="0064657D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42397A">
              <w:rPr>
                <w:b/>
                <w:sz w:val="18"/>
                <w:szCs w:val="18"/>
              </w:rPr>
              <w:t>53354657,12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0EE" w:rsidRPr="00CE1FB8" w:rsidRDefault="0042397A" w:rsidP="0064657D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7897320,64</w:t>
            </w:r>
          </w:p>
          <w:p w:rsidR="00E75719" w:rsidRPr="00CE1FB8" w:rsidRDefault="00E75719" w:rsidP="0064657D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75719" w:rsidRPr="00FF717D" w:rsidTr="00076F14">
        <w:trPr>
          <w:cantSplit/>
          <w:trHeight w:val="267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56729A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Родительская плата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8E35E0" w:rsidRDefault="000421E3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37420,84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2397A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42397A">
              <w:rPr>
                <w:sz w:val="18"/>
                <w:szCs w:val="18"/>
              </w:rPr>
              <w:t>11474,17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8139,10</w:t>
            </w:r>
          </w:p>
        </w:tc>
      </w:tr>
      <w:tr w:rsidR="00E75719" w:rsidRPr="00FF717D" w:rsidTr="00076F14">
        <w:trPr>
          <w:cantSplit/>
          <w:trHeight w:val="268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353A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будущих периодов</w:t>
            </w:r>
            <w:r w:rsidR="006170A9">
              <w:rPr>
                <w:sz w:val="18"/>
                <w:szCs w:val="18"/>
              </w:rPr>
              <w:t xml:space="preserve"> на финансирование муниципального задания на 2018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10765" w:rsidRDefault="000421E3" w:rsidP="0064657D">
            <w:pPr>
              <w:autoSpaceDE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22926008,00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2397A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42397A">
              <w:rPr>
                <w:sz w:val="18"/>
                <w:szCs w:val="18"/>
              </w:rPr>
              <w:t>53343182,95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7889181,54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в разрезе выплат: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8E35E0" w:rsidRDefault="000421E3" w:rsidP="0064657D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81158,86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2397A" w:rsidRDefault="0042397A" w:rsidP="0042397A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42397A">
              <w:rPr>
                <w:b/>
                <w:sz w:val="18"/>
                <w:szCs w:val="18"/>
              </w:rPr>
              <w:t>16829,12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42397A" w:rsidP="0064657D">
            <w:pPr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154381,28</w:t>
            </w:r>
          </w:p>
        </w:tc>
      </w:tr>
      <w:tr w:rsidR="00E75719" w:rsidRPr="00FF717D" w:rsidTr="00076F14">
        <w:trPr>
          <w:cantSplit/>
          <w:trHeight w:val="173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6170A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Предоплата</w:t>
            </w:r>
            <w:r w:rsidR="008C70EE">
              <w:rPr>
                <w:sz w:val="18"/>
                <w:szCs w:val="18"/>
              </w:rPr>
              <w:t xml:space="preserve">   по договорам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8E35E0" w:rsidRDefault="000421E3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-71675,06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2397A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42397A">
              <w:rPr>
                <w:sz w:val="18"/>
                <w:szCs w:val="18"/>
              </w:rPr>
              <w:t>2631,29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71597,09</w:t>
            </w:r>
          </w:p>
        </w:tc>
      </w:tr>
      <w:tr w:rsidR="00080AFD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0AFD" w:rsidRPr="00FF717D" w:rsidRDefault="00080AFD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AFD" w:rsidRPr="00FF717D" w:rsidRDefault="00080AFD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Расчеты по платежам в бюджет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AFD" w:rsidRPr="00FF717D" w:rsidRDefault="00080AFD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AFD" w:rsidRPr="008E35E0" w:rsidRDefault="000421E3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152833,92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AFD" w:rsidRPr="0042397A" w:rsidRDefault="0042397A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42397A">
              <w:rPr>
                <w:sz w:val="18"/>
                <w:szCs w:val="18"/>
              </w:rPr>
              <w:t>14197,83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AFD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82784,19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Изменения (увеличение, уменьшение) кредиторской задолженности: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8E35E0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275584,03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21067,95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в разрезе поступлений: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5A7088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2081,89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D86596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237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6170A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Родительская плата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5A7088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2081,89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942EF7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в разрезе выплат: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5A7088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275584,03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18986,06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6170A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Расчеты по принятым обязательствам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5A7088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275584,03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18986,06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0B6727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27" w:rsidRPr="00FF717D" w:rsidRDefault="000B6727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27" w:rsidRPr="00FF717D" w:rsidRDefault="000B6727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Расчеты по платежам в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27" w:rsidRPr="00FF717D" w:rsidRDefault="000B6727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27" w:rsidRPr="005A7088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27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727" w:rsidRPr="00CE1FB8" w:rsidRDefault="003475F7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E1FB8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Доходы, полученные учреждением от оказания платных услуг (выполнения) работ – всего, в т.ч. по видам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AE4AFC" w:rsidRDefault="005A708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1545936,88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1499694,28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CE1FB8" w:rsidRDefault="00CE1FB8" w:rsidP="0064657D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1526979,50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Цены (тарифы) на платные услуги (работы), оказываемые потребителям</w:t>
            </w:r>
            <w:r w:rsidR="0064657D">
              <w:rPr>
                <w:sz w:val="18"/>
                <w:szCs w:val="18"/>
              </w:rPr>
              <w:t>:</w:t>
            </w:r>
          </w:p>
          <w:p w:rsidR="0064657D" w:rsidRDefault="0064657D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«Пришкольный лагерь», руб. смена</w:t>
            </w:r>
            <w:r w:rsidR="004F0857">
              <w:rPr>
                <w:sz w:val="18"/>
                <w:szCs w:val="18"/>
              </w:rPr>
              <w:t>;</w:t>
            </w:r>
          </w:p>
          <w:p w:rsidR="004F0857" w:rsidRDefault="004F0857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AE4AFC">
              <w:rPr>
                <w:sz w:val="18"/>
                <w:szCs w:val="18"/>
              </w:rPr>
              <w:t>Мукасолька</w:t>
            </w:r>
            <w:r>
              <w:rPr>
                <w:sz w:val="18"/>
                <w:szCs w:val="18"/>
              </w:rPr>
              <w:t>» , руб. за занятие;</w:t>
            </w:r>
          </w:p>
          <w:p w:rsidR="004F0857" w:rsidRDefault="004F0857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AE4AFC">
              <w:rPr>
                <w:sz w:val="18"/>
                <w:szCs w:val="18"/>
              </w:rPr>
              <w:t>Волшебная бумага</w:t>
            </w:r>
            <w:r>
              <w:rPr>
                <w:sz w:val="18"/>
                <w:szCs w:val="18"/>
              </w:rPr>
              <w:t>», руб. за занятие</w:t>
            </w:r>
          </w:p>
          <w:p w:rsidR="00CF14B3" w:rsidRDefault="00CF14B3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AE4AFC">
              <w:rPr>
                <w:sz w:val="18"/>
                <w:szCs w:val="18"/>
              </w:rPr>
              <w:t>Пластилинография</w:t>
            </w:r>
            <w:r>
              <w:rPr>
                <w:sz w:val="18"/>
                <w:szCs w:val="18"/>
              </w:rPr>
              <w:t>», руб. за занятие</w:t>
            </w:r>
          </w:p>
          <w:p w:rsidR="00CF14B3" w:rsidRDefault="00AE4AFC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Театральный </w:t>
            </w:r>
            <w:r w:rsidR="00CF14B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Сундучок</w:t>
            </w:r>
            <w:r w:rsidR="00CF14B3">
              <w:rPr>
                <w:sz w:val="18"/>
                <w:szCs w:val="18"/>
              </w:rPr>
              <w:t>», руб. за занятие</w:t>
            </w:r>
          </w:p>
          <w:p w:rsidR="00816E1B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Танцевальный </w:t>
            </w:r>
            <w:r w:rsidR="00816E1B">
              <w:rPr>
                <w:sz w:val="18"/>
                <w:szCs w:val="18"/>
              </w:rPr>
              <w:t>«</w:t>
            </w:r>
            <w:r w:rsidR="005A7088">
              <w:rPr>
                <w:sz w:val="18"/>
                <w:szCs w:val="18"/>
              </w:rPr>
              <w:t>Танцевальная капель</w:t>
            </w:r>
            <w:r w:rsidR="00816E1B">
              <w:rPr>
                <w:sz w:val="18"/>
                <w:szCs w:val="18"/>
              </w:rPr>
              <w:t>», руб. за занятие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Танцевальный «Веселые нотки», руб. за занятие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«Аэробика для малышей», руб. за занятие Английский язык «Маленькие друзья», руб. за занятие</w:t>
            </w:r>
          </w:p>
          <w:p w:rsidR="00816E1B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16E1B">
              <w:rPr>
                <w:sz w:val="18"/>
                <w:szCs w:val="18"/>
              </w:rPr>
              <w:t xml:space="preserve">«Школа будущего первоклассника», руб. </w:t>
            </w:r>
          </w:p>
          <w:p w:rsidR="0064657D" w:rsidRPr="00FF717D" w:rsidRDefault="00816E1B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занятие;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E75719" w:rsidRPr="00253F95" w:rsidRDefault="0064657D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1125,00</w:t>
            </w:r>
          </w:p>
          <w:p w:rsidR="004F0857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F0857" w:rsidRPr="00253F95">
              <w:rPr>
                <w:sz w:val="18"/>
                <w:szCs w:val="18"/>
              </w:rPr>
              <w:t>0,00</w:t>
            </w:r>
          </w:p>
          <w:p w:rsidR="004F0857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F0857" w:rsidRPr="00253F95">
              <w:rPr>
                <w:sz w:val="18"/>
                <w:szCs w:val="18"/>
              </w:rPr>
              <w:t>0,00</w:t>
            </w:r>
          </w:p>
          <w:p w:rsidR="00CF14B3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F14B3" w:rsidRPr="00253F95">
              <w:rPr>
                <w:sz w:val="18"/>
                <w:szCs w:val="18"/>
              </w:rPr>
              <w:t>0,00</w:t>
            </w:r>
          </w:p>
          <w:p w:rsidR="00CF14B3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F14B3" w:rsidRPr="00253F95">
              <w:rPr>
                <w:sz w:val="18"/>
                <w:szCs w:val="18"/>
              </w:rPr>
              <w:t>0,00</w:t>
            </w:r>
          </w:p>
          <w:p w:rsidR="005A7088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816E1B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16E1B" w:rsidRPr="00253F95">
              <w:rPr>
                <w:sz w:val="18"/>
                <w:szCs w:val="18"/>
              </w:rPr>
              <w:t>0,00</w:t>
            </w:r>
          </w:p>
          <w:p w:rsidR="005A7088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816E1B" w:rsidRPr="00253F95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16E1B" w:rsidRPr="00253F95">
              <w:rPr>
                <w:sz w:val="18"/>
                <w:szCs w:val="18"/>
              </w:rPr>
              <w:t>0,00</w:t>
            </w:r>
          </w:p>
          <w:p w:rsidR="005A7088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816E1B" w:rsidRDefault="00816E1B" w:rsidP="005A7088">
            <w:pPr>
              <w:jc w:val="center"/>
              <w:rPr>
                <w:sz w:val="18"/>
                <w:szCs w:val="18"/>
              </w:rPr>
            </w:pPr>
          </w:p>
          <w:p w:rsidR="005A7088" w:rsidRDefault="005A7088" w:rsidP="005A7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5A7088" w:rsidRDefault="005A7088" w:rsidP="005A7088">
            <w:pPr>
              <w:jc w:val="center"/>
              <w:rPr>
                <w:sz w:val="18"/>
                <w:szCs w:val="18"/>
              </w:rPr>
            </w:pPr>
          </w:p>
          <w:p w:rsidR="005A7088" w:rsidRPr="005A7088" w:rsidRDefault="005A7088" w:rsidP="005A7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E75719" w:rsidRPr="00253F95" w:rsidRDefault="0064657D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1125,00</w:t>
            </w:r>
          </w:p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70,00</w:t>
            </w:r>
          </w:p>
          <w:p w:rsidR="004F0857" w:rsidRPr="00253F95" w:rsidRDefault="004F0857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70,00</w:t>
            </w:r>
          </w:p>
          <w:p w:rsidR="00CF14B3" w:rsidRPr="00253F95" w:rsidRDefault="00CF14B3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70,00</w:t>
            </w:r>
          </w:p>
          <w:p w:rsidR="00CF14B3" w:rsidRPr="00253F95" w:rsidRDefault="00CF14B3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70,00</w:t>
            </w:r>
          </w:p>
          <w:p w:rsidR="005A7088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816E1B" w:rsidRPr="00253F95" w:rsidRDefault="00816E1B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70,00</w:t>
            </w:r>
          </w:p>
          <w:p w:rsidR="005A7088" w:rsidRDefault="005A7088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816E1B" w:rsidRPr="00253F95" w:rsidRDefault="00253F95" w:rsidP="00416E0A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816E1B" w:rsidRPr="00253F95">
              <w:rPr>
                <w:sz w:val="18"/>
                <w:szCs w:val="18"/>
              </w:rPr>
              <w:t>0,00</w:t>
            </w:r>
          </w:p>
          <w:p w:rsidR="00816E1B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5A7088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5A7088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5A7088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  <w:p w:rsidR="005A7088" w:rsidRPr="00253F95" w:rsidRDefault="005A7088" w:rsidP="005A7088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857" w:rsidRPr="00253F95" w:rsidRDefault="004F0857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4F0857" w:rsidRPr="00253F95" w:rsidRDefault="004F0857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E75719" w:rsidRPr="00253F95" w:rsidRDefault="0064657D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1125,00</w:t>
            </w:r>
          </w:p>
          <w:p w:rsidR="004F0857" w:rsidRPr="00253F95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4F0857" w:rsidRPr="00253F95">
              <w:rPr>
                <w:sz w:val="18"/>
                <w:szCs w:val="18"/>
              </w:rPr>
              <w:t>0,00</w:t>
            </w:r>
          </w:p>
          <w:p w:rsidR="004F0857" w:rsidRPr="00253F95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4F0857" w:rsidRPr="00253F95">
              <w:rPr>
                <w:sz w:val="18"/>
                <w:szCs w:val="18"/>
              </w:rPr>
              <w:t>0,00</w:t>
            </w:r>
          </w:p>
          <w:p w:rsidR="00CF14B3" w:rsidRPr="00253F95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CF14B3" w:rsidRPr="00253F95">
              <w:rPr>
                <w:sz w:val="18"/>
                <w:szCs w:val="18"/>
              </w:rPr>
              <w:t>0,00</w:t>
            </w:r>
          </w:p>
          <w:p w:rsidR="00CF14B3" w:rsidRPr="00253F95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CF14B3" w:rsidRPr="00253F95">
              <w:rPr>
                <w:sz w:val="18"/>
                <w:szCs w:val="18"/>
              </w:rPr>
              <w:t>0,00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16E1B" w:rsidRPr="00253F95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</w:t>
            </w:r>
            <w:r w:rsidR="00816E1B" w:rsidRPr="00253F95">
              <w:rPr>
                <w:sz w:val="18"/>
                <w:szCs w:val="18"/>
              </w:rPr>
              <w:t>0,00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16E1B" w:rsidRDefault="00253F9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70</w:t>
            </w:r>
            <w:r w:rsidR="00816E1B" w:rsidRPr="00253F95">
              <w:rPr>
                <w:sz w:val="18"/>
                <w:szCs w:val="18"/>
              </w:rPr>
              <w:t>,00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16E1B" w:rsidRPr="00253F95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7.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Исполнение муниципального задания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%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253F95" w:rsidRDefault="00F954DB" w:rsidP="00076F14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253F95" w:rsidRDefault="00F954DB" w:rsidP="00076F14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253F95" w:rsidRDefault="00F954DB" w:rsidP="00076F14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100</w:t>
            </w:r>
          </w:p>
        </w:tc>
      </w:tr>
      <w:tr w:rsidR="00E75719" w:rsidRPr="00FF717D" w:rsidTr="00076F14">
        <w:trPr>
          <w:cantSplit/>
          <w:trHeight w:val="7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Осуществление деятельности   </w:t>
            </w:r>
            <w:r w:rsidRPr="00FF717D">
              <w:rPr>
                <w:sz w:val="18"/>
                <w:szCs w:val="18"/>
              </w:rPr>
              <w:br/>
              <w:t xml:space="preserve">в соответствии с обязательствами перед страховщиком по обязательному социальному страхованию   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%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253F95" w:rsidRDefault="00FD028F" w:rsidP="00076F14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253F95" w:rsidRDefault="00FD028F" w:rsidP="00FD028F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253F95" w:rsidRDefault="00FD028F" w:rsidP="00FD028F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253F95">
              <w:rPr>
                <w:sz w:val="18"/>
                <w:szCs w:val="18"/>
              </w:rPr>
              <w:t>нет</w:t>
            </w:r>
          </w:p>
        </w:tc>
      </w:tr>
      <w:tr w:rsidR="00E75719" w:rsidRPr="00FF717D" w:rsidTr="00076F14">
        <w:trPr>
          <w:cantSplit/>
          <w:trHeight w:val="72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9.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Общее количество потребителей, воспользовавшихся услугами (работами) учреждения, в том числе: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человек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3D7E89" w:rsidRDefault="003D7E89" w:rsidP="005A0A66">
            <w:pPr>
              <w:autoSpaceDE w:val="0"/>
              <w:snapToGrid w:val="0"/>
              <w:rPr>
                <w:sz w:val="18"/>
                <w:szCs w:val="18"/>
              </w:rPr>
            </w:pPr>
            <w:r w:rsidRPr="003D7E89">
              <w:rPr>
                <w:sz w:val="18"/>
                <w:szCs w:val="18"/>
              </w:rPr>
              <w:t>5</w:t>
            </w:r>
            <w:r w:rsidR="005A0A66">
              <w:rPr>
                <w:sz w:val="18"/>
                <w:szCs w:val="18"/>
              </w:rPr>
              <w:t>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3D7E89">
              <w:rPr>
                <w:sz w:val="18"/>
                <w:szCs w:val="18"/>
              </w:rPr>
              <w:t>5</w:t>
            </w:r>
            <w:r w:rsidR="005A0A66">
              <w:rPr>
                <w:sz w:val="18"/>
                <w:szCs w:val="18"/>
              </w:rPr>
              <w:t>51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бесплатными, в том числе по видам услуг:       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человек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5A7088" w:rsidP="00F1036F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A0A66">
              <w:rPr>
                <w:sz w:val="18"/>
                <w:szCs w:val="18"/>
              </w:rPr>
              <w:t>51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412B0D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A0A66">
              <w:rPr>
                <w:sz w:val="18"/>
                <w:szCs w:val="18"/>
              </w:rPr>
              <w:t>34</w:t>
            </w:r>
          </w:p>
        </w:tc>
      </w:tr>
      <w:tr w:rsidR="00E75719" w:rsidRPr="00FF717D" w:rsidTr="00076F14">
        <w:trPr>
          <w:cantSplit/>
          <w:trHeight w:val="193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10FDD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Образовательные услуги по основным образовательным программам начального общего, основного общего, среднего (полного) общего образования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412B0D" w:rsidP="005A0A66">
            <w:pPr>
              <w:autoSpaceDE w:val="0"/>
              <w:snapToGrid w:val="0"/>
              <w:rPr>
                <w:sz w:val="18"/>
                <w:szCs w:val="18"/>
              </w:rPr>
            </w:pPr>
            <w:r w:rsidRPr="00412B0D">
              <w:rPr>
                <w:sz w:val="18"/>
                <w:szCs w:val="18"/>
              </w:rPr>
              <w:t>3</w:t>
            </w:r>
            <w:r w:rsidR="005A0A66">
              <w:rPr>
                <w:sz w:val="18"/>
                <w:szCs w:val="18"/>
              </w:rPr>
              <w:t>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10765" w:rsidRDefault="005A0A66" w:rsidP="00E75719">
            <w:pPr>
              <w:autoSpaceDE w:val="0"/>
              <w:snapToGrid w:val="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294</w:t>
            </w:r>
          </w:p>
        </w:tc>
      </w:tr>
      <w:tr w:rsidR="00E75719" w:rsidRPr="00FF717D" w:rsidTr="00076F14">
        <w:trPr>
          <w:cantSplit/>
          <w:trHeight w:val="25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10FDD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отдыха в каникулярное время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412B0D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12B0D" w:rsidRPr="00412B0D">
              <w:rPr>
                <w:sz w:val="18"/>
                <w:szCs w:val="18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10765" w:rsidRDefault="003D7E89" w:rsidP="00E75719">
            <w:pPr>
              <w:autoSpaceDE w:val="0"/>
              <w:snapToGrid w:val="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</w:t>
            </w:r>
            <w:r w:rsidR="00412B0D" w:rsidRPr="00412B0D">
              <w:rPr>
                <w:sz w:val="18"/>
                <w:szCs w:val="18"/>
              </w:rPr>
              <w:t>0</w:t>
            </w:r>
          </w:p>
        </w:tc>
      </w:tr>
      <w:tr w:rsidR="00E75719" w:rsidRPr="00FF717D" w:rsidTr="00076F14">
        <w:trPr>
          <w:cantSplit/>
          <w:trHeight w:val="36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платными услугами, в том числе по видам услуг: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человек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Default="003D7E89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A0A66">
              <w:rPr>
                <w:sz w:val="18"/>
                <w:szCs w:val="18"/>
              </w:rPr>
              <w:t>79</w:t>
            </w:r>
          </w:p>
          <w:p w:rsidR="005A0A66" w:rsidRPr="003D7E89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</w:tr>
      <w:tr w:rsidR="00F1036F" w:rsidRPr="00FF717D" w:rsidTr="003D7E89">
        <w:trPr>
          <w:cantSplit/>
          <w:trHeight w:val="159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36F" w:rsidRPr="00FF717D" w:rsidRDefault="00F1036F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36F" w:rsidRDefault="00F1036F" w:rsidP="00E10FDD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Пришкольный лагерь», </w:t>
            </w:r>
          </w:p>
          <w:p w:rsidR="003D7E89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«Мукасолька» , руб. за занятие;</w:t>
            </w:r>
          </w:p>
          <w:p w:rsidR="003D7E89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«Волшебная бумага», руб. за занятие</w:t>
            </w:r>
          </w:p>
          <w:p w:rsidR="003D7E89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«Пластилинография», руб. за занятие</w:t>
            </w:r>
          </w:p>
          <w:p w:rsidR="003D7E89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Театральный «Сундучок», руб. за занятие</w:t>
            </w:r>
          </w:p>
          <w:p w:rsidR="005A7088" w:rsidRDefault="005A7088" w:rsidP="005A7088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Танцевальный «Танцевальная капель», руб. за занятие</w:t>
            </w:r>
          </w:p>
          <w:p w:rsidR="005A7088" w:rsidRDefault="005A7088" w:rsidP="005A7088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Танцевальный «Веселые нотки», руб. за занятие</w:t>
            </w:r>
          </w:p>
          <w:p w:rsidR="005A7088" w:rsidRDefault="005A7088" w:rsidP="005A7088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«Аэробика для малышей», руб. за занятие Английский язык «Маленькие друзья», руб. за занятие</w:t>
            </w:r>
          </w:p>
          <w:p w:rsidR="003D7E89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«Школа будущего первоклассника», руб. </w:t>
            </w:r>
          </w:p>
          <w:p w:rsidR="00F1036F" w:rsidRPr="00FF717D" w:rsidRDefault="003D7E89" w:rsidP="003D7E8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занятие;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36F" w:rsidRPr="00FF717D" w:rsidRDefault="00F1036F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FF717D">
              <w:rPr>
                <w:sz w:val="18"/>
                <w:szCs w:val="18"/>
              </w:rPr>
              <w:t>человек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36F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1036F" w:rsidRPr="003D7E89">
              <w:rPr>
                <w:sz w:val="18"/>
                <w:szCs w:val="18"/>
              </w:rPr>
              <w:t>0</w:t>
            </w:r>
          </w:p>
          <w:p w:rsidR="00F1036F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F1036F" w:rsidRP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F1036F" w:rsidRP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A7088">
              <w:rPr>
                <w:sz w:val="18"/>
                <w:szCs w:val="18"/>
              </w:rPr>
              <w:t>2</w:t>
            </w:r>
          </w:p>
          <w:p w:rsidR="00F1036F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5A7088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F1036F" w:rsidRPr="003D7E89" w:rsidRDefault="005A708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:rsidR="00F1036F" w:rsidRDefault="00F1036F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7088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P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P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F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  <w:p w:rsid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3D7E89" w:rsidRDefault="003D7E8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A0A66">
              <w:rPr>
                <w:sz w:val="18"/>
                <w:szCs w:val="18"/>
              </w:rPr>
              <w:t>1</w:t>
            </w:r>
          </w:p>
          <w:p w:rsid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A0A66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3D7E89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3D7E89" w:rsidRDefault="003D7E89" w:rsidP="005A0A66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5A0A66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5A0A66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:rsidR="005A0A66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5A0A66" w:rsidRPr="003D7E89" w:rsidRDefault="005A0A66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E75719" w:rsidRPr="00FF717D" w:rsidTr="00076F14">
        <w:trPr>
          <w:cantSplit/>
          <w:trHeight w:val="6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10.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Средняя стоимость получения платных услуг для потребителей, в том числе по видам:             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1043,67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1043,67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ED4935" w:rsidRDefault="00ED4935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1043,67</w:t>
            </w:r>
          </w:p>
        </w:tc>
      </w:tr>
      <w:tr w:rsidR="00E75719" w:rsidRPr="00FF717D" w:rsidTr="00076F14">
        <w:trPr>
          <w:cantSplit/>
          <w:trHeight w:val="177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68D" w:rsidRDefault="00F9468D" w:rsidP="00F9468D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Пришкольный лагерь», </w:t>
            </w:r>
          </w:p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B227CC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B227CC">
              <w:rPr>
                <w:sz w:val="18"/>
                <w:szCs w:val="18"/>
              </w:rPr>
              <w:t>1125,00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B227CC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B227CC">
              <w:rPr>
                <w:sz w:val="18"/>
                <w:szCs w:val="18"/>
              </w:rPr>
              <w:t>1125,00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B227CC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B227CC">
              <w:rPr>
                <w:sz w:val="18"/>
                <w:szCs w:val="18"/>
              </w:rPr>
              <w:t>1125,00</w:t>
            </w:r>
          </w:p>
        </w:tc>
      </w:tr>
      <w:tr w:rsidR="00E75719" w:rsidRPr="00FF717D" w:rsidTr="00076F14">
        <w:trPr>
          <w:cantSplit/>
          <w:trHeight w:val="24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Платные услуги структурного подразделения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B227CC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B227CC" w:rsidRPr="00B227CC">
              <w:rPr>
                <w:sz w:val="18"/>
                <w:szCs w:val="18"/>
              </w:rPr>
              <w:t>0</w:t>
            </w:r>
            <w:r w:rsidR="00ED4935">
              <w:rPr>
                <w:sz w:val="18"/>
                <w:szCs w:val="18"/>
              </w:rPr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B227CC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B227CC">
              <w:rPr>
                <w:sz w:val="18"/>
                <w:szCs w:val="18"/>
              </w:rPr>
              <w:t>70,00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B227CC" w:rsidRDefault="00B227CC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B227CC">
              <w:rPr>
                <w:sz w:val="18"/>
                <w:szCs w:val="18"/>
              </w:rPr>
              <w:t>7</w:t>
            </w:r>
            <w:r w:rsidR="00F9468D" w:rsidRPr="00B227CC">
              <w:rPr>
                <w:sz w:val="18"/>
                <w:szCs w:val="18"/>
              </w:rPr>
              <w:t>0,00</w:t>
            </w:r>
          </w:p>
        </w:tc>
      </w:tr>
      <w:tr w:rsidR="00F9468D" w:rsidRPr="00FF717D" w:rsidTr="00076F14">
        <w:trPr>
          <w:cantSplit/>
          <w:trHeight w:val="24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:rsidR="00F9468D" w:rsidRPr="00FF717D" w:rsidRDefault="00F9468D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68D" w:rsidRDefault="00ED4935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Родительская плата за содержание детей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68D" w:rsidRPr="00FF717D" w:rsidRDefault="00F9468D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68D" w:rsidRPr="00B227CC" w:rsidRDefault="00ED4935" w:rsidP="005A0A66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A0A66">
              <w:rPr>
                <w:sz w:val="18"/>
                <w:szCs w:val="18"/>
              </w:rPr>
              <w:t>936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68D" w:rsidRPr="00B227CC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68D" w:rsidRPr="00B227CC" w:rsidRDefault="00ED4935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1936</w:t>
            </w:r>
          </w:p>
        </w:tc>
      </w:tr>
      <w:tr w:rsidR="00E75719" w:rsidRPr="00FF717D" w:rsidTr="00076F14">
        <w:trPr>
          <w:cantSplit/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Объем финансового обеспечения муниципального задания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5A0A66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21948588,40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CE1FB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23949549,00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ED4935" w:rsidRDefault="00CE1FB8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26595244,00</w:t>
            </w:r>
          </w:p>
          <w:p w:rsidR="0042108E" w:rsidRPr="00ED4935" w:rsidRDefault="0042108E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</w:tr>
      <w:tr w:rsidR="00E75719" w:rsidRPr="00FF717D" w:rsidTr="00076F14">
        <w:trPr>
          <w:cantSplit/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12.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Объем финансового обеспечения деятельности, связанной с выполнением работ или оказанием услуг, в соответствии с обязательствами       перед страховщиком по обязательному социальному страхованию        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</w:tr>
      <w:tr w:rsidR="00E75719" w:rsidRPr="00FF717D" w:rsidTr="00076F14">
        <w:trPr>
          <w:cantSplit/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13.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Объем финансового обеспечения развития учреждения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</w:tr>
      <w:tr w:rsidR="00E75719" w:rsidRPr="00FF717D" w:rsidTr="00076F14">
        <w:trPr>
          <w:cantSplit/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14.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Прибыль после налогообложения  в  отчетном периоде            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ED4935" w:rsidRDefault="00AB01B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</w:tr>
      <w:tr w:rsidR="00E75719" w:rsidRPr="00FF717D" w:rsidTr="00076F14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15. </w:t>
            </w:r>
          </w:p>
        </w:tc>
        <w:tc>
          <w:tcPr>
            <w:tcW w:w="9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Иные сведения                            </w:t>
            </w:r>
          </w:p>
        </w:tc>
      </w:tr>
      <w:tr w:rsidR="00E75719" w:rsidRPr="00FF717D" w:rsidTr="00076F14">
        <w:trPr>
          <w:cantSplit/>
          <w:trHeight w:val="240"/>
        </w:trPr>
        <w:tc>
          <w:tcPr>
            <w:tcW w:w="7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</w:tr>
      <w:tr w:rsidR="00E75719" w:rsidRPr="00FF717D" w:rsidTr="00076F14">
        <w:trPr>
          <w:cantSplit/>
          <w:trHeight w:val="24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19" w:rsidRPr="00FF717D" w:rsidRDefault="00E75719" w:rsidP="00E75719">
            <w:pPr>
              <w:autoSpaceDE w:val="0"/>
              <w:snapToGrid w:val="0"/>
              <w:rPr>
                <w:sz w:val="18"/>
                <w:szCs w:val="18"/>
              </w:rPr>
            </w:pPr>
          </w:p>
        </w:tc>
      </w:tr>
    </w:tbl>
    <w:p w:rsidR="00E75719" w:rsidRPr="00FF717D" w:rsidRDefault="00E75719" w:rsidP="005F6A96">
      <w:pPr>
        <w:autoSpaceDE w:val="0"/>
        <w:rPr>
          <w:sz w:val="18"/>
          <w:szCs w:val="18"/>
        </w:rPr>
      </w:pPr>
    </w:p>
    <w:p w:rsidR="00E75719" w:rsidRPr="00FF717D" w:rsidRDefault="00E75719" w:rsidP="00E75719">
      <w:pPr>
        <w:autoSpaceDE w:val="0"/>
        <w:jc w:val="center"/>
        <w:rPr>
          <w:sz w:val="18"/>
          <w:szCs w:val="18"/>
        </w:rPr>
      </w:pPr>
    </w:p>
    <w:p w:rsidR="00E75719" w:rsidRPr="00FF717D" w:rsidRDefault="00E75719" w:rsidP="00E75719">
      <w:pPr>
        <w:autoSpaceDE w:val="0"/>
        <w:jc w:val="center"/>
        <w:rPr>
          <w:b/>
          <w:sz w:val="18"/>
          <w:szCs w:val="18"/>
        </w:rPr>
      </w:pPr>
      <w:r w:rsidRPr="00FF717D">
        <w:rPr>
          <w:b/>
          <w:sz w:val="18"/>
          <w:szCs w:val="18"/>
        </w:rPr>
        <w:t>Сведения об использовании закрепленного учреждением муниципального имущества</w:t>
      </w:r>
    </w:p>
    <w:p w:rsidR="00E75719" w:rsidRPr="00FF717D" w:rsidRDefault="00E75719" w:rsidP="00E75719">
      <w:pPr>
        <w:autoSpaceDE w:val="0"/>
        <w:jc w:val="center"/>
        <w:rPr>
          <w:b/>
          <w:sz w:val="18"/>
          <w:szCs w:val="18"/>
        </w:rPr>
      </w:pPr>
    </w:p>
    <w:tbl>
      <w:tblPr>
        <w:tblW w:w="10617" w:type="dxa"/>
        <w:tblInd w:w="-48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980"/>
        <w:gridCol w:w="1151"/>
        <w:gridCol w:w="1134"/>
        <w:gridCol w:w="1134"/>
        <w:gridCol w:w="992"/>
        <w:gridCol w:w="992"/>
        <w:gridCol w:w="1417"/>
        <w:gridCol w:w="1277"/>
      </w:tblGrid>
      <w:tr w:rsidR="00E75719" w:rsidRPr="00FF717D" w:rsidTr="00716D39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N п/п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2-й предшествующий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1-й предшествующий 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Отчетный год</w:t>
            </w:r>
          </w:p>
        </w:tc>
      </w:tr>
      <w:tr w:rsidR="00E75719" w:rsidRPr="00FF717D" w:rsidTr="00716D39">
        <w:trPr>
          <w:cantSplit/>
          <w:trHeight w:val="48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 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 конец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  конец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 начало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19" w:rsidRPr="00FF717D" w:rsidRDefault="00E75719" w:rsidP="00E75719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на  конец года</w:t>
            </w:r>
          </w:p>
        </w:tc>
      </w:tr>
      <w:tr w:rsidR="001C721F" w:rsidRPr="00ED4935" w:rsidTr="00716D39">
        <w:trPr>
          <w:cantSplit/>
          <w:trHeight w:val="7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Общая балансовая (первоначальная) стоимость имущества, </w:t>
            </w:r>
          </w:p>
          <w:p w:rsidR="001C721F" w:rsidRPr="00FF717D" w:rsidRDefault="001C721F" w:rsidP="00E75719">
            <w:pPr>
              <w:autoSpaceDE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в том числе:    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Default="001C721F" w:rsidP="00E03773">
            <w:pPr>
              <w:jc w:val="center"/>
            </w:pPr>
            <w:r w:rsidRPr="00612083">
              <w:rPr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37498090,25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39168630,52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39168630,52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39171083,01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39171083,01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40193402,28</w:t>
            </w:r>
          </w:p>
        </w:tc>
      </w:tr>
      <w:tr w:rsidR="001C721F" w:rsidRPr="00ED4935" w:rsidTr="00716D39">
        <w:trPr>
          <w:cantSplit/>
          <w:trHeight w:val="600"/>
        </w:trPr>
        <w:tc>
          <w:tcPr>
            <w:tcW w:w="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балансовая стоимость недвижимого  имущества 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Default="001C721F" w:rsidP="00E03773">
            <w:pPr>
              <w:jc w:val="center"/>
            </w:pPr>
            <w:r w:rsidRPr="00612083">
              <w:rPr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18811509,28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19863551,28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19863551,28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19277509,28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19277509,28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19277509,28</w:t>
            </w:r>
          </w:p>
        </w:tc>
      </w:tr>
      <w:tr w:rsidR="001C721F" w:rsidRPr="00ED4935" w:rsidTr="00716D39">
        <w:trPr>
          <w:cantSplit/>
          <w:trHeight w:val="72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FF717D" w:rsidRDefault="001C721F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балансовая стоимость особо ценного движимого имущества 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Default="001C721F" w:rsidP="00E03773">
            <w:pPr>
              <w:jc w:val="center"/>
            </w:pPr>
            <w:r w:rsidRPr="00612083">
              <w:rPr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16544463,80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16713018,80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A750FD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16713018,80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16713018,80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16713018,80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21F" w:rsidRPr="00ED4935" w:rsidRDefault="001C721F" w:rsidP="00E75719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16838018,80</w:t>
            </w:r>
          </w:p>
        </w:tc>
      </w:tr>
      <w:tr w:rsidR="00716D39" w:rsidRPr="00ED4935" w:rsidTr="00716D39">
        <w:trPr>
          <w:cantSplit/>
          <w:trHeight w:val="9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2.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Количество объектов недвижимого имущества (зданий, строений, помещений)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1C721F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02AC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02AC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02AC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02AC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D39" w:rsidRPr="00ED4935" w:rsidRDefault="00B02AC9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16D39" w:rsidRPr="00ED4935" w:rsidTr="00716D39">
        <w:trPr>
          <w:cantSplit/>
          <w:trHeight w:val="9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Общая площадь объектов недвижимого имущества, закрепленная за учреждением, в том числе: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кв.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1C721F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C2D6C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C2D6C" w:rsidP="00BC2D6C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C2D6C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BC2D6C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D39" w:rsidRPr="00ED4935" w:rsidRDefault="00BC2D6C" w:rsidP="00E7571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</w:tr>
      <w:tr w:rsidR="00716D39" w:rsidRPr="00ED4935" w:rsidTr="00716D39">
        <w:trPr>
          <w:cantSplit/>
          <w:trHeight w:val="720"/>
        </w:trPr>
        <w:tc>
          <w:tcPr>
            <w:tcW w:w="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площадь недвижимого имущества, переданного в аренду     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кв. 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-</w:t>
            </w:r>
          </w:p>
        </w:tc>
      </w:tr>
      <w:tr w:rsidR="00BC2D6C" w:rsidRPr="00ED4935" w:rsidTr="00716D39">
        <w:trPr>
          <w:cantSplit/>
          <w:trHeight w:val="84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FF717D" w:rsidRDefault="00BC2D6C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FF717D" w:rsidRDefault="00BC2D6C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площадь недвижимого имущества, переданного в безвозмездное пользование    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FF717D" w:rsidRDefault="00BC2D6C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кв.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ED4935" w:rsidRDefault="001C721F" w:rsidP="001C721F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ED4935" w:rsidRDefault="00BC2D6C" w:rsidP="00F1036F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ED4935" w:rsidRDefault="00BC2D6C" w:rsidP="00EF65E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ED4935" w:rsidRDefault="00BC2D6C" w:rsidP="00EF65E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6C" w:rsidRPr="00ED4935" w:rsidRDefault="00BC2D6C" w:rsidP="00EF65E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6C" w:rsidRPr="00ED4935" w:rsidRDefault="00BC2D6C" w:rsidP="00EF65E9">
            <w:pPr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3179</w:t>
            </w:r>
          </w:p>
        </w:tc>
      </w:tr>
      <w:tr w:rsidR="00716D39" w:rsidRPr="00ED4935" w:rsidTr="00716D39">
        <w:trPr>
          <w:cantSplit/>
          <w:trHeight w:val="13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Объем средств, полученных от использования имущества, закрепленного за учреждением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FF717D" w:rsidRDefault="00716D39" w:rsidP="00E03773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ED4935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ED4935" w:rsidRDefault="00F95DD2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D39" w:rsidRPr="00ED4935" w:rsidRDefault="00793786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D39" w:rsidRPr="00ED4935" w:rsidRDefault="00793786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ED4935">
              <w:rPr>
                <w:sz w:val="18"/>
                <w:szCs w:val="18"/>
              </w:rPr>
              <w:t>нет</w:t>
            </w:r>
          </w:p>
        </w:tc>
      </w:tr>
      <w:tr w:rsidR="00716D39" w:rsidRPr="00FF717D" w:rsidTr="00076F14">
        <w:trPr>
          <w:cantSplit/>
          <w:trHeight w:val="2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jc w:val="right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 xml:space="preserve">5. </w:t>
            </w:r>
          </w:p>
        </w:tc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D39" w:rsidRPr="00FF717D" w:rsidRDefault="00716D39" w:rsidP="00E75719">
            <w:pPr>
              <w:autoSpaceDE w:val="0"/>
              <w:snapToGrid w:val="0"/>
              <w:rPr>
                <w:sz w:val="18"/>
                <w:szCs w:val="18"/>
              </w:rPr>
            </w:pPr>
            <w:r w:rsidRPr="00FF717D">
              <w:rPr>
                <w:sz w:val="18"/>
                <w:szCs w:val="18"/>
              </w:rPr>
              <w:t>Иные сведения</w:t>
            </w:r>
          </w:p>
        </w:tc>
      </w:tr>
    </w:tbl>
    <w:p w:rsidR="00E75719" w:rsidRPr="00FF717D" w:rsidRDefault="00E75719" w:rsidP="004434B3">
      <w:pPr>
        <w:autoSpaceDE w:val="0"/>
        <w:jc w:val="both"/>
        <w:rPr>
          <w:sz w:val="18"/>
          <w:szCs w:val="18"/>
        </w:rPr>
      </w:pPr>
    </w:p>
    <w:p w:rsidR="00E75719" w:rsidRPr="00FF717D" w:rsidRDefault="00E75719" w:rsidP="00E75719">
      <w:pPr>
        <w:autoSpaceDE w:val="0"/>
        <w:ind w:firstLine="540"/>
        <w:jc w:val="both"/>
        <w:rPr>
          <w:sz w:val="18"/>
          <w:szCs w:val="18"/>
        </w:rPr>
      </w:pPr>
      <w:r w:rsidRPr="00FF717D">
        <w:rPr>
          <w:sz w:val="18"/>
          <w:szCs w:val="18"/>
        </w:rPr>
        <w:t xml:space="preserve">Руководитель                       </w:t>
      </w:r>
      <w:r w:rsidR="00DA06BA">
        <w:rPr>
          <w:sz w:val="18"/>
          <w:szCs w:val="18"/>
        </w:rPr>
        <w:t xml:space="preserve">   _____________________ </w:t>
      </w:r>
      <w:r w:rsidR="001C721F">
        <w:rPr>
          <w:sz w:val="18"/>
          <w:szCs w:val="18"/>
        </w:rPr>
        <w:t>Л.М</w:t>
      </w:r>
      <w:r w:rsidR="00BC2D6C">
        <w:rPr>
          <w:sz w:val="18"/>
          <w:szCs w:val="18"/>
        </w:rPr>
        <w:t xml:space="preserve">. </w:t>
      </w:r>
      <w:r w:rsidR="001C721F">
        <w:rPr>
          <w:sz w:val="18"/>
          <w:szCs w:val="18"/>
        </w:rPr>
        <w:t>Михайлова</w:t>
      </w:r>
    </w:p>
    <w:p w:rsidR="00E75719" w:rsidRPr="00FF717D" w:rsidRDefault="00E75719" w:rsidP="00E75719">
      <w:pPr>
        <w:autoSpaceDE w:val="0"/>
        <w:ind w:firstLine="540"/>
        <w:jc w:val="both"/>
        <w:rPr>
          <w:sz w:val="18"/>
          <w:szCs w:val="18"/>
        </w:rPr>
      </w:pPr>
    </w:p>
    <w:p w:rsidR="0049334F" w:rsidRPr="00033A9C" w:rsidRDefault="00E75719" w:rsidP="00033A9C">
      <w:pPr>
        <w:autoSpaceDE w:val="0"/>
        <w:ind w:firstLine="540"/>
        <w:jc w:val="both"/>
        <w:rPr>
          <w:sz w:val="18"/>
          <w:szCs w:val="18"/>
        </w:rPr>
      </w:pPr>
      <w:r w:rsidRPr="00FF717D">
        <w:rPr>
          <w:sz w:val="18"/>
          <w:szCs w:val="18"/>
        </w:rPr>
        <w:t xml:space="preserve">Главный бухгалтер                </w:t>
      </w:r>
      <w:r w:rsidR="00DA06BA" w:rsidRPr="00734A9B">
        <w:rPr>
          <w:sz w:val="18"/>
          <w:szCs w:val="18"/>
          <w:u w:val="single"/>
        </w:rPr>
        <w:t>__</w:t>
      </w:r>
      <w:r w:rsidR="00734A9B" w:rsidRPr="00734A9B">
        <w:rPr>
          <w:sz w:val="18"/>
          <w:szCs w:val="18"/>
          <w:u w:val="single"/>
        </w:rPr>
        <w:drawing>
          <wp:inline distT="0" distB="0" distL="0" distR="0">
            <wp:extent cx="685800" cy="266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1" cy="27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6BA" w:rsidRPr="00734A9B">
        <w:rPr>
          <w:sz w:val="18"/>
          <w:szCs w:val="18"/>
          <w:u w:val="single"/>
        </w:rPr>
        <w:t>____</w:t>
      </w:r>
      <w:r w:rsidR="00BC2D6C">
        <w:rPr>
          <w:sz w:val="18"/>
          <w:szCs w:val="18"/>
        </w:rPr>
        <w:t xml:space="preserve"> Н.Н. Шевшун</w:t>
      </w:r>
    </w:p>
    <w:p w:rsidR="00DA4FB8" w:rsidRDefault="00DA4FB8">
      <w:pPr>
        <w:autoSpaceDE w:val="0"/>
        <w:ind w:firstLine="540"/>
        <w:jc w:val="both"/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Pr="00DA4FB8" w:rsidRDefault="00DA4FB8" w:rsidP="00DA4FB8">
      <w:pPr>
        <w:rPr>
          <w:sz w:val="18"/>
          <w:szCs w:val="18"/>
        </w:rPr>
      </w:pPr>
    </w:p>
    <w:p w:rsidR="00DA4FB8" w:rsidRDefault="00DA4FB8" w:rsidP="00DA4FB8">
      <w:pPr>
        <w:rPr>
          <w:sz w:val="18"/>
          <w:szCs w:val="18"/>
        </w:rPr>
      </w:pPr>
    </w:p>
    <w:p w:rsidR="00DA4FB8" w:rsidRDefault="00DA4FB8" w:rsidP="00DA4FB8">
      <w:pPr>
        <w:rPr>
          <w:sz w:val="18"/>
          <w:szCs w:val="18"/>
        </w:rPr>
      </w:pPr>
    </w:p>
    <w:p w:rsidR="004434B3" w:rsidRPr="00DA4FB8" w:rsidRDefault="004434B3" w:rsidP="00DA4FB8">
      <w:pPr>
        <w:rPr>
          <w:sz w:val="18"/>
          <w:szCs w:val="18"/>
        </w:rPr>
      </w:pPr>
    </w:p>
    <w:sectPr w:rsidR="004434B3" w:rsidRPr="00DA4FB8" w:rsidSect="00593A36">
      <w:footerReference w:type="default" r:id="rId8"/>
      <w:pgSz w:w="11906" w:h="16838"/>
      <w:pgMar w:top="284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358" w:rsidRDefault="007A1358">
      <w:r>
        <w:separator/>
      </w:r>
    </w:p>
  </w:endnote>
  <w:endnote w:type="continuationSeparator" w:id="1">
    <w:p w:rsidR="007A1358" w:rsidRDefault="007A1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5E9" w:rsidRDefault="00E822EB">
    <w:pPr>
      <w:pStyle w:val="af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0;margin-top:.1pt;width:23.4pt;height:13.7pt;z-index: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" stroked="f">
          <v:fill opacity="0"/>
          <v:textbox inset="0,0,0,0">
            <w:txbxContent>
              <w:p w:rsidR="00EF65E9" w:rsidRDefault="00E822EB">
                <w:pPr>
                  <w:pStyle w:val="af6"/>
                </w:pPr>
                <w:r>
                  <w:rPr>
                    <w:rStyle w:val="a6"/>
                  </w:rPr>
                  <w:fldChar w:fldCharType="begin"/>
                </w:r>
                <w:r w:rsidR="00EF65E9"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734A9B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358" w:rsidRDefault="007A1358">
      <w:r>
        <w:separator/>
      </w:r>
    </w:p>
  </w:footnote>
  <w:footnote w:type="continuationSeparator" w:id="1">
    <w:p w:rsidR="007A1358" w:rsidRDefault="007A1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112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ConsNor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numFmt w:val="bullet"/>
      <w:pStyle w:val="21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2AAC4CA7"/>
    <w:multiLevelType w:val="hybridMultilevel"/>
    <w:tmpl w:val="7AE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1"/>
    <w:lvlOverride w:ilvl="0">
      <w:startOverride w:val="4"/>
    </w:lvlOverride>
  </w:num>
  <w:num w:numId="7">
    <w:abstractNumId w:val="0"/>
    <w:lvlOverride w:ilvl="0">
      <w:startOverride w:val="7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501A0"/>
    <w:rsid w:val="00020B42"/>
    <w:rsid w:val="00033A9C"/>
    <w:rsid w:val="000358BB"/>
    <w:rsid w:val="00035D76"/>
    <w:rsid w:val="000421E3"/>
    <w:rsid w:val="00055179"/>
    <w:rsid w:val="00076F14"/>
    <w:rsid w:val="00080AFD"/>
    <w:rsid w:val="000B4D60"/>
    <w:rsid w:val="000B6727"/>
    <w:rsid w:val="000D1133"/>
    <w:rsid w:val="000D5264"/>
    <w:rsid w:val="000D6B4B"/>
    <w:rsid w:val="000E69FA"/>
    <w:rsid w:val="001132F3"/>
    <w:rsid w:val="00114700"/>
    <w:rsid w:val="0011495D"/>
    <w:rsid w:val="00131801"/>
    <w:rsid w:val="00132554"/>
    <w:rsid w:val="001501A0"/>
    <w:rsid w:val="001563AD"/>
    <w:rsid w:val="00161D4A"/>
    <w:rsid w:val="00183710"/>
    <w:rsid w:val="001B2B81"/>
    <w:rsid w:val="001B2ED1"/>
    <w:rsid w:val="001B700F"/>
    <w:rsid w:val="001C721F"/>
    <w:rsid w:val="001E21CA"/>
    <w:rsid w:val="001E6F41"/>
    <w:rsid w:val="00216E28"/>
    <w:rsid w:val="00222638"/>
    <w:rsid w:val="00253F95"/>
    <w:rsid w:val="00260C76"/>
    <w:rsid w:val="00265C28"/>
    <w:rsid w:val="00271544"/>
    <w:rsid w:val="00276175"/>
    <w:rsid w:val="00283F56"/>
    <w:rsid w:val="002B56D9"/>
    <w:rsid w:val="002D77D9"/>
    <w:rsid w:val="002E451F"/>
    <w:rsid w:val="002F4F64"/>
    <w:rsid w:val="00303FEA"/>
    <w:rsid w:val="00304BD2"/>
    <w:rsid w:val="00322DD9"/>
    <w:rsid w:val="0032619A"/>
    <w:rsid w:val="003475F7"/>
    <w:rsid w:val="0036777B"/>
    <w:rsid w:val="00376402"/>
    <w:rsid w:val="0039390A"/>
    <w:rsid w:val="003B12CB"/>
    <w:rsid w:val="003D7E89"/>
    <w:rsid w:val="003F0A64"/>
    <w:rsid w:val="003F6FC4"/>
    <w:rsid w:val="00400D2B"/>
    <w:rsid w:val="00412B0D"/>
    <w:rsid w:val="00413285"/>
    <w:rsid w:val="00416E0A"/>
    <w:rsid w:val="0042108E"/>
    <w:rsid w:val="0042397A"/>
    <w:rsid w:val="00425358"/>
    <w:rsid w:val="00427968"/>
    <w:rsid w:val="004434B3"/>
    <w:rsid w:val="0045341E"/>
    <w:rsid w:val="00462408"/>
    <w:rsid w:val="0049334F"/>
    <w:rsid w:val="0049377E"/>
    <w:rsid w:val="00496B37"/>
    <w:rsid w:val="004A7824"/>
    <w:rsid w:val="004C389F"/>
    <w:rsid w:val="004E3B90"/>
    <w:rsid w:val="004F0857"/>
    <w:rsid w:val="004F702B"/>
    <w:rsid w:val="00505D35"/>
    <w:rsid w:val="005547BE"/>
    <w:rsid w:val="0056729A"/>
    <w:rsid w:val="00576748"/>
    <w:rsid w:val="00580485"/>
    <w:rsid w:val="00593A36"/>
    <w:rsid w:val="005A0A66"/>
    <w:rsid w:val="005A0CB1"/>
    <w:rsid w:val="005A35BF"/>
    <w:rsid w:val="005A7088"/>
    <w:rsid w:val="005F6A96"/>
    <w:rsid w:val="006170A9"/>
    <w:rsid w:val="006269C8"/>
    <w:rsid w:val="0064657D"/>
    <w:rsid w:val="00652A87"/>
    <w:rsid w:val="00661746"/>
    <w:rsid w:val="00696EB8"/>
    <w:rsid w:val="006B69D5"/>
    <w:rsid w:val="006F1788"/>
    <w:rsid w:val="006F3F44"/>
    <w:rsid w:val="00700143"/>
    <w:rsid w:val="00716D39"/>
    <w:rsid w:val="0073353F"/>
    <w:rsid w:val="00734A9B"/>
    <w:rsid w:val="00744B46"/>
    <w:rsid w:val="0075475C"/>
    <w:rsid w:val="00781D5B"/>
    <w:rsid w:val="007822EF"/>
    <w:rsid w:val="00793786"/>
    <w:rsid w:val="007A1358"/>
    <w:rsid w:val="007A4119"/>
    <w:rsid w:val="007A57A5"/>
    <w:rsid w:val="007B242E"/>
    <w:rsid w:val="007C110C"/>
    <w:rsid w:val="007C27B5"/>
    <w:rsid w:val="007E2C2B"/>
    <w:rsid w:val="007E56F6"/>
    <w:rsid w:val="007E61AB"/>
    <w:rsid w:val="007E79CD"/>
    <w:rsid w:val="007F13B3"/>
    <w:rsid w:val="007F1809"/>
    <w:rsid w:val="00805DA3"/>
    <w:rsid w:val="00816E1B"/>
    <w:rsid w:val="00822D83"/>
    <w:rsid w:val="008271B0"/>
    <w:rsid w:val="0083063F"/>
    <w:rsid w:val="00832891"/>
    <w:rsid w:val="00843445"/>
    <w:rsid w:val="00854DBB"/>
    <w:rsid w:val="00896CE2"/>
    <w:rsid w:val="008C70EE"/>
    <w:rsid w:val="008D7631"/>
    <w:rsid w:val="008E1915"/>
    <w:rsid w:val="008E35E0"/>
    <w:rsid w:val="008F27B5"/>
    <w:rsid w:val="00903ACC"/>
    <w:rsid w:val="00903C4B"/>
    <w:rsid w:val="00931E48"/>
    <w:rsid w:val="00942EF7"/>
    <w:rsid w:val="00943092"/>
    <w:rsid w:val="00961729"/>
    <w:rsid w:val="00961BF3"/>
    <w:rsid w:val="009740B8"/>
    <w:rsid w:val="009A2BF6"/>
    <w:rsid w:val="009C779B"/>
    <w:rsid w:val="009E5071"/>
    <w:rsid w:val="00A10C7A"/>
    <w:rsid w:val="00A43C67"/>
    <w:rsid w:val="00A67BE4"/>
    <w:rsid w:val="00A80E85"/>
    <w:rsid w:val="00A92C91"/>
    <w:rsid w:val="00A92CC8"/>
    <w:rsid w:val="00AB01B2"/>
    <w:rsid w:val="00AB45E2"/>
    <w:rsid w:val="00AE4AFC"/>
    <w:rsid w:val="00AF02E3"/>
    <w:rsid w:val="00B02AC9"/>
    <w:rsid w:val="00B06FE6"/>
    <w:rsid w:val="00B227CC"/>
    <w:rsid w:val="00B3046D"/>
    <w:rsid w:val="00B3191B"/>
    <w:rsid w:val="00B61CFC"/>
    <w:rsid w:val="00B72360"/>
    <w:rsid w:val="00B81F75"/>
    <w:rsid w:val="00BB7B0C"/>
    <w:rsid w:val="00BC26C1"/>
    <w:rsid w:val="00BC2D6C"/>
    <w:rsid w:val="00BC7818"/>
    <w:rsid w:val="00BE25EC"/>
    <w:rsid w:val="00C505C5"/>
    <w:rsid w:val="00C65980"/>
    <w:rsid w:val="00C76915"/>
    <w:rsid w:val="00C83E90"/>
    <w:rsid w:val="00C849D0"/>
    <w:rsid w:val="00C97E18"/>
    <w:rsid w:val="00CE1FB8"/>
    <w:rsid w:val="00CE2ADF"/>
    <w:rsid w:val="00CF14B3"/>
    <w:rsid w:val="00CF2F70"/>
    <w:rsid w:val="00D1295A"/>
    <w:rsid w:val="00D21160"/>
    <w:rsid w:val="00D51327"/>
    <w:rsid w:val="00D5368C"/>
    <w:rsid w:val="00D86596"/>
    <w:rsid w:val="00DA06BA"/>
    <w:rsid w:val="00DA0788"/>
    <w:rsid w:val="00DA2282"/>
    <w:rsid w:val="00DA4FB8"/>
    <w:rsid w:val="00DA5F8D"/>
    <w:rsid w:val="00DB336C"/>
    <w:rsid w:val="00E0099C"/>
    <w:rsid w:val="00E0120E"/>
    <w:rsid w:val="00E03773"/>
    <w:rsid w:val="00E10FDD"/>
    <w:rsid w:val="00E353A8"/>
    <w:rsid w:val="00E4460F"/>
    <w:rsid w:val="00E75719"/>
    <w:rsid w:val="00E822BC"/>
    <w:rsid w:val="00E822EB"/>
    <w:rsid w:val="00EB60D5"/>
    <w:rsid w:val="00ED4935"/>
    <w:rsid w:val="00EF65E9"/>
    <w:rsid w:val="00F1036F"/>
    <w:rsid w:val="00F10765"/>
    <w:rsid w:val="00F335DF"/>
    <w:rsid w:val="00F439F7"/>
    <w:rsid w:val="00F657DA"/>
    <w:rsid w:val="00F74427"/>
    <w:rsid w:val="00F8061A"/>
    <w:rsid w:val="00F849F1"/>
    <w:rsid w:val="00F9100A"/>
    <w:rsid w:val="00F917C1"/>
    <w:rsid w:val="00F9468D"/>
    <w:rsid w:val="00F954DB"/>
    <w:rsid w:val="00F95DD2"/>
    <w:rsid w:val="00FD028F"/>
    <w:rsid w:val="00FE33E2"/>
    <w:rsid w:val="00FE67CE"/>
    <w:rsid w:val="00FE709B"/>
    <w:rsid w:val="00FF1BE6"/>
    <w:rsid w:val="00FF4265"/>
    <w:rsid w:val="00FF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1A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75719"/>
    <w:pPr>
      <w:keepNext/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rsid w:val="00E75719"/>
    <w:pPr>
      <w:keepNext/>
      <w:ind w:left="-142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E75719"/>
    <w:pPr>
      <w:keepNext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E75719"/>
    <w:pPr>
      <w:keepNext/>
      <w:ind w:firstLine="709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E75719"/>
    <w:pPr>
      <w:keepNext/>
      <w:ind w:left="1276" w:hanging="1276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E75719"/>
    <w:pPr>
      <w:keepNext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E75719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E75719"/>
    <w:pPr>
      <w:keepNext/>
      <w:ind w:left="720"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501A0"/>
    <w:pPr>
      <w:suppressLineNumbers/>
    </w:pPr>
  </w:style>
  <w:style w:type="paragraph" w:styleId="a4">
    <w:name w:val="List Paragraph"/>
    <w:basedOn w:val="a"/>
    <w:qFormat/>
    <w:rsid w:val="00216E2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16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E7571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WW8Num2z0">
    <w:name w:val="WW8Num2z0"/>
    <w:rsid w:val="00E75719"/>
    <w:rPr>
      <w:rFonts w:ascii="Wingdings" w:hAnsi="Wingdings"/>
      <w:color w:val="008080"/>
    </w:rPr>
  </w:style>
  <w:style w:type="character" w:customStyle="1" w:styleId="Absatz-Standardschriftart">
    <w:name w:val="Absatz-Standardschriftart"/>
    <w:rsid w:val="00E75719"/>
  </w:style>
  <w:style w:type="character" w:customStyle="1" w:styleId="WW8Num1z0">
    <w:name w:val="WW8Num1z0"/>
    <w:rsid w:val="00E75719"/>
    <w:rPr>
      <w:rFonts w:ascii="Wingdings" w:hAnsi="Wingdings"/>
      <w:color w:val="008080"/>
    </w:rPr>
  </w:style>
  <w:style w:type="character" w:customStyle="1" w:styleId="WW8Num1z1">
    <w:name w:val="WW8Num1z1"/>
    <w:rsid w:val="00E75719"/>
    <w:rPr>
      <w:rFonts w:ascii="Times New Roman" w:eastAsia="Times New Roman" w:hAnsi="Times New Roman" w:cs="Times New Roman"/>
      <w:color w:val="auto"/>
      <w:sz w:val="24"/>
    </w:rPr>
  </w:style>
  <w:style w:type="character" w:customStyle="1" w:styleId="WW8Num1z2">
    <w:name w:val="WW8Num1z2"/>
    <w:rsid w:val="00E75719"/>
    <w:rPr>
      <w:rFonts w:ascii="Wingdings" w:hAnsi="Wingdings"/>
    </w:rPr>
  </w:style>
  <w:style w:type="character" w:customStyle="1" w:styleId="WW8Num1z3">
    <w:name w:val="WW8Num1z3"/>
    <w:rsid w:val="00E75719"/>
    <w:rPr>
      <w:rFonts w:ascii="Symbol" w:hAnsi="Symbol"/>
    </w:rPr>
  </w:style>
  <w:style w:type="character" w:customStyle="1" w:styleId="WW8Num1z4">
    <w:name w:val="WW8Num1z4"/>
    <w:rsid w:val="00E75719"/>
    <w:rPr>
      <w:rFonts w:ascii="Courier New" w:hAnsi="Courier New" w:cs="Courier New"/>
    </w:rPr>
  </w:style>
  <w:style w:type="character" w:customStyle="1" w:styleId="10">
    <w:name w:val="Основной шрифт абзаца1"/>
    <w:rsid w:val="00E75719"/>
  </w:style>
  <w:style w:type="character" w:customStyle="1" w:styleId="70">
    <w:name w:val="Знак Знак7"/>
    <w:rsid w:val="00E75719"/>
    <w:rPr>
      <w:b/>
      <w:sz w:val="28"/>
      <w:lang w:val="en-US"/>
    </w:rPr>
  </w:style>
  <w:style w:type="character" w:customStyle="1" w:styleId="11">
    <w:name w:val="Основной текст без отступа Знак1"/>
    <w:rsid w:val="00E75719"/>
    <w:rPr>
      <w:i/>
      <w:sz w:val="40"/>
    </w:rPr>
  </w:style>
  <w:style w:type="character" w:customStyle="1" w:styleId="FontStyle15">
    <w:name w:val="Font Style15"/>
    <w:rsid w:val="00E75719"/>
    <w:rPr>
      <w:rFonts w:ascii="Times New Roman" w:hAnsi="Times New Roman" w:cs="Times New Roman"/>
      <w:sz w:val="26"/>
      <w:szCs w:val="26"/>
    </w:rPr>
  </w:style>
  <w:style w:type="character" w:styleId="a5">
    <w:name w:val="Hyperlink"/>
    <w:rsid w:val="00E75719"/>
    <w:rPr>
      <w:color w:val="0000FF"/>
      <w:u w:val="single"/>
    </w:rPr>
  </w:style>
  <w:style w:type="character" w:customStyle="1" w:styleId="60">
    <w:name w:val="Знак Знак6"/>
    <w:rsid w:val="00E75719"/>
    <w:rPr>
      <w:sz w:val="24"/>
      <w:szCs w:val="24"/>
    </w:rPr>
  </w:style>
  <w:style w:type="character" w:styleId="a6">
    <w:name w:val="page number"/>
    <w:basedOn w:val="10"/>
    <w:rsid w:val="00E75719"/>
  </w:style>
  <w:style w:type="character" w:customStyle="1" w:styleId="50">
    <w:name w:val="Знак Знак5"/>
    <w:rsid w:val="00E75719"/>
    <w:rPr>
      <w:rFonts w:ascii="Tahoma" w:hAnsi="Tahoma" w:cs="Tahoma"/>
      <w:shd w:val="clear" w:color="auto" w:fill="000080"/>
    </w:rPr>
  </w:style>
  <w:style w:type="character" w:customStyle="1" w:styleId="a7">
    <w:name w:val="Основной текст с отступом Знак"/>
    <w:rsid w:val="00E75719"/>
    <w:rPr>
      <w:b/>
      <w:sz w:val="30"/>
      <w:lang w:val="ru-RU" w:eastAsia="ar-SA" w:bidi="ar-SA"/>
    </w:rPr>
  </w:style>
  <w:style w:type="character" w:customStyle="1" w:styleId="20">
    <w:name w:val="Знак Знак20"/>
    <w:rsid w:val="00E75719"/>
    <w:rPr>
      <w:b/>
      <w:bCs/>
      <w:sz w:val="28"/>
      <w:szCs w:val="28"/>
      <w:lang w:val="ru-RU" w:eastAsia="ar-SA" w:bidi="ar-SA"/>
    </w:rPr>
  </w:style>
  <w:style w:type="character" w:customStyle="1" w:styleId="40">
    <w:name w:val="Знак Знак4"/>
    <w:basedOn w:val="10"/>
    <w:rsid w:val="00E75719"/>
  </w:style>
  <w:style w:type="character" w:customStyle="1" w:styleId="a8">
    <w:name w:val="Символ сноски"/>
    <w:rsid w:val="00E75719"/>
    <w:rPr>
      <w:vertAlign w:val="superscript"/>
    </w:rPr>
  </w:style>
  <w:style w:type="character" w:customStyle="1" w:styleId="BodyTextKeepChar">
    <w:name w:val="Body Text Keep Char"/>
    <w:rsid w:val="00E75719"/>
    <w:rPr>
      <w:spacing w:val="-5"/>
      <w:sz w:val="24"/>
      <w:szCs w:val="24"/>
    </w:rPr>
  </w:style>
  <w:style w:type="character" w:customStyle="1" w:styleId="30">
    <w:name w:val="Знак Знак3"/>
    <w:rsid w:val="00E75719"/>
    <w:rPr>
      <w:sz w:val="24"/>
      <w:szCs w:val="24"/>
      <w:lang w:val="en-US"/>
    </w:rPr>
  </w:style>
  <w:style w:type="character" w:customStyle="1" w:styleId="titledateend">
    <w:name w:val="title_date_end"/>
    <w:rsid w:val="00E75719"/>
    <w:rPr>
      <w:rFonts w:cs="Times New Roman"/>
    </w:rPr>
  </w:style>
  <w:style w:type="character" w:customStyle="1" w:styleId="22">
    <w:name w:val="Знак Знак2"/>
    <w:rsid w:val="00E7571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E75719"/>
    <w:rPr>
      <w:sz w:val="16"/>
      <w:szCs w:val="16"/>
    </w:rPr>
  </w:style>
  <w:style w:type="character" w:customStyle="1" w:styleId="13">
    <w:name w:val="Знак Знак1"/>
    <w:basedOn w:val="10"/>
    <w:rsid w:val="00E75719"/>
  </w:style>
  <w:style w:type="character" w:customStyle="1" w:styleId="a9">
    <w:name w:val="Знак Знак"/>
    <w:rsid w:val="00E75719"/>
    <w:rPr>
      <w:b/>
      <w:bCs/>
    </w:rPr>
  </w:style>
  <w:style w:type="character" w:customStyle="1" w:styleId="fontstyle11">
    <w:name w:val="fontstyle11"/>
    <w:rsid w:val="00E75719"/>
    <w:rPr>
      <w:rFonts w:ascii="Times New Roman" w:hAnsi="Times New Roman" w:cs="Times New Roman"/>
    </w:rPr>
  </w:style>
  <w:style w:type="character" w:customStyle="1" w:styleId="FootnoteTextChar">
    <w:name w:val="Footnote Text Char"/>
    <w:rsid w:val="00E75719"/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Основной текст без отступа Знак"/>
    <w:rsid w:val="00E75719"/>
    <w:rPr>
      <w:rFonts w:ascii="Arial" w:hAnsi="Arial" w:cs="Arial"/>
      <w:b/>
      <w:bCs/>
      <w:sz w:val="30"/>
      <w:szCs w:val="30"/>
      <w:lang w:val="ru-RU" w:eastAsia="ar-SA" w:bidi="ar-SA"/>
    </w:rPr>
  </w:style>
  <w:style w:type="character" w:styleId="ab">
    <w:name w:val="FollowedHyperlink"/>
    <w:rsid w:val="00E75719"/>
    <w:rPr>
      <w:color w:val="800080"/>
      <w:u w:val="single"/>
    </w:rPr>
  </w:style>
  <w:style w:type="character" w:styleId="ac">
    <w:name w:val="footnote reference"/>
    <w:rsid w:val="00E75719"/>
    <w:rPr>
      <w:vertAlign w:val="superscript"/>
    </w:rPr>
  </w:style>
  <w:style w:type="character" w:customStyle="1" w:styleId="ad">
    <w:name w:val="Символы концевой сноски"/>
    <w:rsid w:val="00E75719"/>
    <w:rPr>
      <w:vertAlign w:val="superscript"/>
    </w:rPr>
  </w:style>
  <w:style w:type="character" w:customStyle="1" w:styleId="WW-">
    <w:name w:val="WW-Символы концевой сноски"/>
    <w:rsid w:val="00E75719"/>
  </w:style>
  <w:style w:type="character" w:customStyle="1" w:styleId="ae">
    <w:name w:val="Символ нумерации"/>
    <w:rsid w:val="00E75719"/>
  </w:style>
  <w:style w:type="character" w:styleId="af">
    <w:name w:val="endnote reference"/>
    <w:rsid w:val="00E75719"/>
    <w:rPr>
      <w:vertAlign w:val="superscript"/>
    </w:rPr>
  </w:style>
  <w:style w:type="paragraph" w:customStyle="1" w:styleId="af0">
    <w:name w:val="Заголовок"/>
    <w:basedOn w:val="a"/>
    <w:next w:val="af1"/>
    <w:rsid w:val="00E7571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rsid w:val="00E75719"/>
    <w:pPr>
      <w:jc w:val="both"/>
    </w:pPr>
    <w:rPr>
      <w:sz w:val="20"/>
      <w:szCs w:val="20"/>
    </w:rPr>
  </w:style>
  <w:style w:type="paragraph" w:styleId="af2">
    <w:name w:val="List"/>
    <w:basedOn w:val="af1"/>
    <w:rsid w:val="00E75719"/>
    <w:rPr>
      <w:rFonts w:ascii="Arial" w:hAnsi="Arial" w:cs="Mangal"/>
    </w:rPr>
  </w:style>
  <w:style w:type="paragraph" w:customStyle="1" w:styleId="14">
    <w:name w:val="Название1"/>
    <w:basedOn w:val="a"/>
    <w:rsid w:val="00E7571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5">
    <w:name w:val="Указатель1"/>
    <w:basedOn w:val="a"/>
    <w:rsid w:val="00E75719"/>
    <w:pPr>
      <w:suppressLineNumbers/>
    </w:pPr>
    <w:rPr>
      <w:rFonts w:ascii="Arial" w:hAnsi="Arial" w:cs="Mangal"/>
      <w:sz w:val="20"/>
      <w:szCs w:val="20"/>
    </w:rPr>
  </w:style>
  <w:style w:type="paragraph" w:customStyle="1" w:styleId="caaieiaie1">
    <w:name w:val="caaieiaie 1"/>
    <w:basedOn w:val="a"/>
    <w:next w:val="a"/>
    <w:rsid w:val="00E75719"/>
    <w:pPr>
      <w:keepNext/>
      <w:widowControl w:val="0"/>
      <w:jc w:val="center"/>
    </w:pPr>
    <w:rPr>
      <w:b/>
      <w:szCs w:val="20"/>
    </w:rPr>
  </w:style>
  <w:style w:type="paragraph" w:customStyle="1" w:styleId="210">
    <w:name w:val="Основной текст 21"/>
    <w:basedOn w:val="a"/>
    <w:rsid w:val="00E75719"/>
    <w:pPr>
      <w:jc w:val="both"/>
    </w:pPr>
    <w:rPr>
      <w:b/>
      <w:i/>
      <w:sz w:val="40"/>
      <w:szCs w:val="20"/>
    </w:rPr>
  </w:style>
  <w:style w:type="paragraph" w:styleId="af3">
    <w:name w:val="Body Text Indent"/>
    <w:basedOn w:val="a"/>
    <w:rsid w:val="00E75719"/>
    <w:pPr>
      <w:ind w:firstLine="709"/>
      <w:jc w:val="both"/>
    </w:pPr>
    <w:rPr>
      <w:i/>
      <w:sz w:val="40"/>
      <w:szCs w:val="20"/>
    </w:rPr>
  </w:style>
  <w:style w:type="paragraph" w:customStyle="1" w:styleId="31">
    <w:name w:val="Основной текст 31"/>
    <w:basedOn w:val="a"/>
    <w:rsid w:val="00E75719"/>
    <w:pPr>
      <w:jc w:val="both"/>
    </w:pPr>
    <w:rPr>
      <w:sz w:val="28"/>
      <w:szCs w:val="20"/>
    </w:rPr>
  </w:style>
  <w:style w:type="paragraph" w:customStyle="1" w:styleId="211">
    <w:name w:val="Основной текст с отступом 21"/>
    <w:basedOn w:val="a"/>
    <w:rsid w:val="00E75719"/>
    <w:pPr>
      <w:ind w:firstLine="720"/>
      <w:jc w:val="both"/>
    </w:pPr>
    <w:rPr>
      <w:sz w:val="28"/>
      <w:szCs w:val="20"/>
    </w:rPr>
  </w:style>
  <w:style w:type="paragraph" w:customStyle="1" w:styleId="310">
    <w:name w:val="Основной текст с отступом 31"/>
    <w:basedOn w:val="a"/>
    <w:rsid w:val="00E75719"/>
    <w:pPr>
      <w:ind w:firstLine="709"/>
      <w:jc w:val="both"/>
    </w:pPr>
    <w:rPr>
      <w:sz w:val="28"/>
      <w:szCs w:val="20"/>
    </w:rPr>
  </w:style>
  <w:style w:type="paragraph" w:customStyle="1" w:styleId="1125">
    <w:name w:val="Стиль Заголовок 1 + Слева:  125 см"/>
    <w:basedOn w:val="1"/>
    <w:rsid w:val="00E75719"/>
    <w:pPr>
      <w:pageBreakBefore/>
      <w:numPr>
        <w:numId w:val="1"/>
      </w:numPr>
      <w:overflowPunct w:val="0"/>
      <w:autoSpaceDE w:val="0"/>
      <w:spacing w:before="120" w:after="60" w:line="360" w:lineRule="auto"/>
      <w:textAlignment w:val="baseline"/>
    </w:pPr>
    <w:rPr>
      <w:rFonts w:ascii="Arial" w:hAnsi="Arial"/>
      <w:bCs/>
      <w:kern w:val="1"/>
      <w:sz w:val="32"/>
    </w:rPr>
  </w:style>
  <w:style w:type="paragraph" w:customStyle="1" w:styleId="32">
    <w:name w:val="Стиль3"/>
    <w:basedOn w:val="a"/>
    <w:rsid w:val="00E75719"/>
    <w:pPr>
      <w:spacing w:line="360" w:lineRule="auto"/>
      <w:jc w:val="both"/>
    </w:pPr>
    <w:rPr>
      <w:sz w:val="16"/>
      <w:szCs w:val="28"/>
    </w:rPr>
  </w:style>
  <w:style w:type="paragraph" w:styleId="af4">
    <w:name w:val="Title"/>
    <w:basedOn w:val="a"/>
    <w:next w:val="af5"/>
    <w:qFormat/>
    <w:rsid w:val="00E75719"/>
    <w:pPr>
      <w:jc w:val="center"/>
    </w:pPr>
    <w:rPr>
      <w:sz w:val="28"/>
    </w:rPr>
  </w:style>
  <w:style w:type="paragraph" w:styleId="af5">
    <w:name w:val="Subtitle"/>
    <w:basedOn w:val="af0"/>
    <w:next w:val="af1"/>
    <w:qFormat/>
    <w:rsid w:val="00E75719"/>
    <w:pPr>
      <w:jc w:val="center"/>
    </w:pPr>
    <w:rPr>
      <w:i/>
      <w:iCs/>
    </w:rPr>
  </w:style>
  <w:style w:type="paragraph" w:customStyle="1" w:styleId="ConsNormal">
    <w:name w:val="ConsNormal"/>
    <w:rsid w:val="00E75719"/>
    <w:pPr>
      <w:widowControl w:val="0"/>
      <w:numPr>
        <w:numId w:val="2"/>
      </w:numPr>
      <w:suppressAutoHyphens/>
      <w:autoSpaceDE w:val="0"/>
      <w:ind w:left="0"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Маркированный список 21"/>
    <w:basedOn w:val="a"/>
    <w:rsid w:val="00E75719"/>
    <w:pPr>
      <w:numPr>
        <w:numId w:val="3"/>
      </w:numPr>
    </w:pPr>
  </w:style>
  <w:style w:type="paragraph" w:styleId="16">
    <w:name w:val="toc 1"/>
    <w:basedOn w:val="a"/>
    <w:next w:val="a"/>
    <w:rsid w:val="00E75719"/>
    <w:pPr>
      <w:spacing w:before="120" w:after="120"/>
    </w:pPr>
    <w:rPr>
      <w:b/>
      <w:bCs/>
      <w:caps/>
      <w:sz w:val="20"/>
      <w:szCs w:val="20"/>
    </w:rPr>
  </w:style>
  <w:style w:type="paragraph" w:styleId="80">
    <w:name w:val="toc 8"/>
    <w:basedOn w:val="a"/>
    <w:next w:val="a"/>
    <w:rsid w:val="00E75719"/>
    <w:pPr>
      <w:ind w:left="1680"/>
    </w:pPr>
    <w:rPr>
      <w:sz w:val="18"/>
      <w:szCs w:val="18"/>
    </w:rPr>
  </w:style>
  <w:style w:type="paragraph" w:customStyle="1" w:styleId="17">
    <w:name w:val="Нумерованный список1"/>
    <w:basedOn w:val="a"/>
    <w:rsid w:val="00E75719"/>
  </w:style>
  <w:style w:type="paragraph" w:styleId="af6">
    <w:name w:val="footer"/>
    <w:basedOn w:val="a"/>
    <w:rsid w:val="00E75719"/>
    <w:pPr>
      <w:tabs>
        <w:tab w:val="center" w:pos="4677"/>
        <w:tab w:val="right" w:pos="9355"/>
      </w:tabs>
    </w:pPr>
  </w:style>
  <w:style w:type="paragraph" w:customStyle="1" w:styleId="StyleHeading1TimesNewRoman">
    <w:name w:val="Style Heading 1 + Times New Roman"/>
    <w:basedOn w:val="1"/>
    <w:rsid w:val="00E75719"/>
    <w:pPr>
      <w:spacing w:before="240" w:after="60"/>
    </w:pPr>
    <w:rPr>
      <w:rFonts w:cs="Arial"/>
      <w:b w:val="0"/>
      <w:bCs/>
      <w:caps/>
      <w:kern w:val="1"/>
      <w:sz w:val="36"/>
      <w:szCs w:val="32"/>
      <w:lang w:val="ru-RU"/>
    </w:rPr>
  </w:style>
  <w:style w:type="paragraph" w:customStyle="1" w:styleId="18">
    <w:name w:val="Схема документа1"/>
    <w:basedOn w:val="a"/>
    <w:rsid w:val="00E7571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Heading114pt">
    <w:name w:val="Style Heading 1 + 14 pt"/>
    <w:basedOn w:val="1"/>
    <w:rsid w:val="00E75719"/>
    <w:pPr>
      <w:spacing w:before="240" w:after="60" w:line="360" w:lineRule="auto"/>
      <w:jc w:val="both"/>
    </w:pPr>
    <w:rPr>
      <w:rFonts w:cs="Arial"/>
      <w:b w:val="0"/>
      <w:kern w:val="1"/>
      <w:sz w:val="32"/>
      <w:szCs w:val="32"/>
      <w:lang w:val="ru-RU"/>
    </w:rPr>
  </w:style>
  <w:style w:type="paragraph" w:styleId="af7">
    <w:name w:val="footnote text"/>
    <w:basedOn w:val="a"/>
    <w:rsid w:val="00E75719"/>
    <w:rPr>
      <w:sz w:val="20"/>
      <w:szCs w:val="20"/>
    </w:rPr>
  </w:style>
  <w:style w:type="paragraph" w:customStyle="1" w:styleId="BodyTextKeep">
    <w:name w:val="Body Text Keep"/>
    <w:basedOn w:val="af1"/>
    <w:next w:val="af1"/>
    <w:rsid w:val="00E75719"/>
    <w:pPr>
      <w:spacing w:before="120" w:after="120"/>
      <w:ind w:left="1701"/>
    </w:pPr>
    <w:rPr>
      <w:spacing w:val="-5"/>
      <w:sz w:val="24"/>
      <w:szCs w:val="24"/>
    </w:rPr>
  </w:style>
  <w:style w:type="paragraph" w:customStyle="1" w:styleId="19">
    <w:name w:val="Название объекта1"/>
    <w:basedOn w:val="a"/>
    <w:next w:val="af1"/>
    <w:rsid w:val="00E75719"/>
    <w:pPr>
      <w:keepNext/>
      <w:tabs>
        <w:tab w:val="left" w:pos="1134"/>
      </w:tabs>
      <w:spacing w:before="120" w:after="240"/>
      <w:ind w:left="1620" w:hanging="1620"/>
    </w:pPr>
    <w:rPr>
      <w:b/>
      <w:bCs/>
      <w:spacing w:val="-5"/>
      <w:lang w:val="en-AU"/>
    </w:rPr>
  </w:style>
  <w:style w:type="paragraph" w:customStyle="1" w:styleId="ConsPlusNonformat">
    <w:name w:val="ConsPlusNonformat"/>
    <w:rsid w:val="00E75719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E75719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8">
    <w:name w:val="Normal (Web)"/>
    <w:basedOn w:val="a"/>
    <w:rsid w:val="00E75719"/>
    <w:pPr>
      <w:spacing w:before="100" w:after="100"/>
      <w:jc w:val="both"/>
    </w:pPr>
    <w:rPr>
      <w:color w:val="000000"/>
    </w:rPr>
  </w:style>
  <w:style w:type="paragraph" w:styleId="af9">
    <w:name w:val="header"/>
    <w:basedOn w:val="a"/>
    <w:rsid w:val="00E75719"/>
    <w:pPr>
      <w:tabs>
        <w:tab w:val="center" w:pos="4677"/>
        <w:tab w:val="right" w:pos="9355"/>
      </w:tabs>
    </w:pPr>
    <w:rPr>
      <w:lang w:val="en-US"/>
    </w:rPr>
  </w:style>
  <w:style w:type="paragraph" w:styleId="afa">
    <w:name w:val="Balloon Text"/>
    <w:basedOn w:val="a"/>
    <w:rsid w:val="00E75719"/>
    <w:rPr>
      <w:rFonts w:ascii="Tahoma" w:hAnsi="Tahoma" w:cs="Tahoma"/>
      <w:sz w:val="16"/>
      <w:szCs w:val="16"/>
    </w:rPr>
  </w:style>
  <w:style w:type="paragraph" w:customStyle="1" w:styleId="1a">
    <w:name w:val="Текст примечания1"/>
    <w:basedOn w:val="a"/>
    <w:rsid w:val="00E75719"/>
    <w:rPr>
      <w:sz w:val="20"/>
      <w:szCs w:val="20"/>
    </w:rPr>
  </w:style>
  <w:style w:type="paragraph" w:styleId="afb">
    <w:name w:val="annotation subject"/>
    <w:basedOn w:val="1a"/>
    <w:next w:val="1a"/>
    <w:rsid w:val="00E75719"/>
    <w:rPr>
      <w:b/>
      <w:bCs/>
    </w:rPr>
  </w:style>
  <w:style w:type="paragraph" w:customStyle="1" w:styleId="1b">
    <w:name w:val="Абзац списка1"/>
    <w:basedOn w:val="a"/>
    <w:rsid w:val="00E7571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1">
    <w:name w:val="Заголовок 4 + курсив"/>
    <w:basedOn w:val="3"/>
    <w:rsid w:val="00E75719"/>
    <w:pPr>
      <w:spacing w:before="240" w:after="60" w:line="360" w:lineRule="auto"/>
      <w:ind w:left="1800" w:hanging="900"/>
      <w:jc w:val="left"/>
    </w:pPr>
    <w:rPr>
      <w:rFonts w:cs="Arial"/>
      <w:i/>
      <w:szCs w:val="28"/>
    </w:rPr>
  </w:style>
  <w:style w:type="paragraph" w:customStyle="1" w:styleId="1c">
    <w:name w:val="Обычный1"/>
    <w:rsid w:val="00E75719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onsTitle">
    <w:name w:val="ConsTitle"/>
    <w:rsid w:val="00E7571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врезки"/>
    <w:basedOn w:val="af1"/>
    <w:rsid w:val="00E75719"/>
  </w:style>
  <w:style w:type="paragraph" w:customStyle="1" w:styleId="afd">
    <w:name w:val="Заголовок таблицы"/>
    <w:basedOn w:val="a3"/>
    <w:rsid w:val="00E75719"/>
    <w:pPr>
      <w:jc w:val="center"/>
    </w:pPr>
    <w:rPr>
      <w:b/>
      <w:bCs/>
      <w:sz w:val="20"/>
      <w:szCs w:val="20"/>
    </w:rPr>
  </w:style>
  <w:style w:type="paragraph" w:styleId="afe">
    <w:name w:val="No Spacing"/>
    <w:qFormat/>
    <w:rsid w:val="007B242E"/>
    <w:pPr>
      <w:suppressAutoHyphens/>
      <w:ind w:firstLine="720"/>
    </w:pPr>
    <w:rPr>
      <w:rFonts w:eastAsia="Arial"/>
      <w:sz w:val="28"/>
      <w:szCs w:val="28"/>
      <w:lang w:eastAsia="ar-SA"/>
    </w:rPr>
  </w:style>
  <w:style w:type="paragraph" w:customStyle="1" w:styleId="1d">
    <w:name w:val="Основной текст с отступом1"/>
    <w:basedOn w:val="a"/>
    <w:rsid w:val="009E5071"/>
    <w:pPr>
      <w:suppressAutoHyphens w:val="0"/>
      <w:autoSpaceDE w:val="0"/>
      <w:autoSpaceDN w:val="0"/>
      <w:adjustRightInd w:val="0"/>
      <w:ind w:firstLine="851"/>
      <w:jc w:val="both"/>
    </w:pPr>
    <w:rPr>
      <w:sz w:val="28"/>
      <w:szCs w:val="28"/>
      <w:lang w:eastAsia="ru-RU"/>
    </w:rPr>
  </w:style>
  <w:style w:type="paragraph" w:customStyle="1" w:styleId="aff">
    <w:name w:val="Знак"/>
    <w:basedOn w:val="a"/>
    <w:rsid w:val="00AB45E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1A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75719"/>
    <w:pPr>
      <w:keepNext/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rsid w:val="00E75719"/>
    <w:pPr>
      <w:keepNext/>
      <w:ind w:left="-142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E75719"/>
    <w:pPr>
      <w:keepNext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E75719"/>
    <w:pPr>
      <w:keepNext/>
      <w:ind w:firstLine="709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E75719"/>
    <w:pPr>
      <w:keepNext/>
      <w:ind w:left="1276" w:hanging="1276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E75719"/>
    <w:pPr>
      <w:keepNext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E75719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E75719"/>
    <w:pPr>
      <w:keepNext/>
      <w:ind w:left="720"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501A0"/>
    <w:pPr>
      <w:suppressLineNumbers/>
    </w:pPr>
  </w:style>
  <w:style w:type="paragraph" w:styleId="a4">
    <w:name w:val="List Paragraph"/>
    <w:basedOn w:val="a"/>
    <w:qFormat/>
    <w:rsid w:val="00216E2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16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E7571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WW8Num2z0">
    <w:name w:val="WW8Num2z0"/>
    <w:rsid w:val="00E75719"/>
    <w:rPr>
      <w:rFonts w:ascii="Wingdings" w:hAnsi="Wingdings"/>
      <w:color w:val="008080"/>
    </w:rPr>
  </w:style>
  <w:style w:type="character" w:customStyle="1" w:styleId="Absatz-Standardschriftart">
    <w:name w:val="Absatz-Standardschriftart"/>
    <w:rsid w:val="00E75719"/>
  </w:style>
  <w:style w:type="character" w:customStyle="1" w:styleId="WW8Num1z0">
    <w:name w:val="WW8Num1z0"/>
    <w:rsid w:val="00E75719"/>
    <w:rPr>
      <w:rFonts w:ascii="Wingdings" w:hAnsi="Wingdings"/>
      <w:color w:val="008080"/>
    </w:rPr>
  </w:style>
  <w:style w:type="character" w:customStyle="1" w:styleId="WW8Num1z1">
    <w:name w:val="WW8Num1z1"/>
    <w:rsid w:val="00E75719"/>
    <w:rPr>
      <w:rFonts w:ascii="Times New Roman" w:eastAsia="Times New Roman" w:hAnsi="Times New Roman" w:cs="Times New Roman"/>
      <w:color w:val="auto"/>
      <w:sz w:val="24"/>
    </w:rPr>
  </w:style>
  <w:style w:type="character" w:customStyle="1" w:styleId="WW8Num1z2">
    <w:name w:val="WW8Num1z2"/>
    <w:rsid w:val="00E75719"/>
    <w:rPr>
      <w:rFonts w:ascii="Wingdings" w:hAnsi="Wingdings"/>
    </w:rPr>
  </w:style>
  <w:style w:type="character" w:customStyle="1" w:styleId="WW8Num1z3">
    <w:name w:val="WW8Num1z3"/>
    <w:rsid w:val="00E75719"/>
    <w:rPr>
      <w:rFonts w:ascii="Symbol" w:hAnsi="Symbol"/>
    </w:rPr>
  </w:style>
  <w:style w:type="character" w:customStyle="1" w:styleId="WW8Num1z4">
    <w:name w:val="WW8Num1z4"/>
    <w:rsid w:val="00E75719"/>
    <w:rPr>
      <w:rFonts w:ascii="Courier New" w:hAnsi="Courier New" w:cs="Courier New"/>
    </w:rPr>
  </w:style>
  <w:style w:type="character" w:customStyle="1" w:styleId="10">
    <w:name w:val="Основной шрифт абзаца1"/>
    <w:rsid w:val="00E75719"/>
  </w:style>
  <w:style w:type="character" w:customStyle="1" w:styleId="70">
    <w:name w:val="Знак Знак7"/>
    <w:rsid w:val="00E75719"/>
    <w:rPr>
      <w:b/>
      <w:sz w:val="28"/>
      <w:lang w:val="en-US"/>
    </w:rPr>
  </w:style>
  <w:style w:type="character" w:customStyle="1" w:styleId="11">
    <w:name w:val="Основной текст без отступа Знак1"/>
    <w:rsid w:val="00E75719"/>
    <w:rPr>
      <w:i/>
      <w:sz w:val="40"/>
    </w:rPr>
  </w:style>
  <w:style w:type="character" w:customStyle="1" w:styleId="FontStyle15">
    <w:name w:val="Font Style15"/>
    <w:rsid w:val="00E75719"/>
    <w:rPr>
      <w:rFonts w:ascii="Times New Roman" w:hAnsi="Times New Roman" w:cs="Times New Roman"/>
      <w:sz w:val="26"/>
      <w:szCs w:val="26"/>
    </w:rPr>
  </w:style>
  <w:style w:type="character" w:styleId="a5">
    <w:name w:val="Hyperlink"/>
    <w:rsid w:val="00E75719"/>
    <w:rPr>
      <w:color w:val="0000FF"/>
      <w:u w:val="single"/>
    </w:rPr>
  </w:style>
  <w:style w:type="character" w:customStyle="1" w:styleId="60">
    <w:name w:val="Знак Знак6"/>
    <w:rsid w:val="00E75719"/>
    <w:rPr>
      <w:sz w:val="24"/>
      <w:szCs w:val="24"/>
    </w:rPr>
  </w:style>
  <w:style w:type="character" w:styleId="a6">
    <w:name w:val="page number"/>
    <w:basedOn w:val="10"/>
    <w:rsid w:val="00E75719"/>
  </w:style>
  <w:style w:type="character" w:customStyle="1" w:styleId="50">
    <w:name w:val="Знак Знак5"/>
    <w:rsid w:val="00E75719"/>
    <w:rPr>
      <w:rFonts w:ascii="Tahoma" w:hAnsi="Tahoma" w:cs="Tahoma"/>
      <w:shd w:val="clear" w:color="auto" w:fill="000080"/>
    </w:rPr>
  </w:style>
  <w:style w:type="character" w:customStyle="1" w:styleId="a7">
    <w:name w:val="Основной текст с отступом Знак"/>
    <w:rsid w:val="00E75719"/>
    <w:rPr>
      <w:b/>
      <w:sz w:val="30"/>
      <w:lang w:val="ru-RU" w:eastAsia="ar-SA" w:bidi="ar-SA"/>
    </w:rPr>
  </w:style>
  <w:style w:type="character" w:customStyle="1" w:styleId="20">
    <w:name w:val="Знак Знак20"/>
    <w:rsid w:val="00E75719"/>
    <w:rPr>
      <w:b/>
      <w:bCs/>
      <w:sz w:val="28"/>
      <w:szCs w:val="28"/>
      <w:lang w:val="ru-RU" w:eastAsia="ar-SA" w:bidi="ar-SA"/>
    </w:rPr>
  </w:style>
  <w:style w:type="character" w:customStyle="1" w:styleId="40">
    <w:name w:val="Знак Знак4"/>
    <w:basedOn w:val="10"/>
    <w:rsid w:val="00E75719"/>
  </w:style>
  <w:style w:type="character" w:customStyle="1" w:styleId="a8">
    <w:name w:val="Символ сноски"/>
    <w:rsid w:val="00E75719"/>
    <w:rPr>
      <w:vertAlign w:val="superscript"/>
    </w:rPr>
  </w:style>
  <w:style w:type="character" w:customStyle="1" w:styleId="BodyTextKeepChar">
    <w:name w:val="Body Text Keep Char"/>
    <w:rsid w:val="00E75719"/>
    <w:rPr>
      <w:spacing w:val="-5"/>
      <w:sz w:val="24"/>
      <w:szCs w:val="24"/>
    </w:rPr>
  </w:style>
  <w:style w:type="character" w:customStyle="1" w:styleId="30">
    <w:name w:val="Знак Знак3"/>
    <w:rsid w:val="00E75719"/>
    <w:rPr>
      <w:sz w:val="24"/>
      <w:szCs w:val="24"/>
      <w:lang w:val="en-US"/>
    </w:rPr>
  </w:style>
  <w:style w:type="character" w:customStyle="1" w:styleId="titledateend">
    <w:name w:val="title_date_end"/>
    <w:rsid w:val="00E75719"/>
    <w:rPr>
      <w:rFonts w:cs="Times New Roman"/>
    </w:rPr>
  </w:style>
  <w:style w:type="character" w:customStyle="1" w:styleId="22">
    <w:name w:val="Знак Знак2"/>
    <w:rsid w:val="00E7571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E75719"/>
    <w:rPr>
      <w:sz w:val="16"/>
      <w:szCs w:val="16"/>
    </w:rPr>
  </w:style>
  <w:style w:type="character" w:customStyle="1" w:styleId="13">
    <w:name w:val="Знак Знак1"/>
    <w:basedOn w:val="10"/>
    <w:rsid w:val="00E75719"/>
  </w:style>
  <w:style w:type="character" w:customStyle="1" w:styleId="a9">
    <w:name w:val="Знак Знак"/>
    <w:rsid w:val="00E75719"/>
    <w:rPr>
      <w:b/>
      <w:bCs/>
    </w:rPr>
  </w:style>
  <w:style w:type="character" w:customStyle="1" w:styleId="fontstyle11">
    <w:name w:val="fontstyle11"/>
    <w:rsid w:val="00E75719"/>
    <w:rPr>
      <w:rFonts w:ascii="Times New Roman" w:hAnsi="Times New Roman" w:cs="Times New Roman"/>
    </w:rPr>
  </w:style>
  <w:style w:type="character" w:customStyle="1" w:styleId="FootnoteTextChar">
    <w:name w:val="Footnote Text Char"/>
    <w:rsid w:val="00E75719"/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Основной текст без отступа Знак"/>
    <w:rsid w:val="00E75719"/>
    <w:rPr>
      <w:rFonts w:ascii="Arial" w:hAnsi="Arial" w:cs="Arial"/>
      <w:b/>
      <w:bCs/>
      <w:sz w:val="30"/>
      <w:szCs w:val="30"/>
      <w:lang w:val="ru-RU" w:eastAsia="ar-SA" w:bidi="ar-SA"/>
    </w:rPr>
  </w:style>
  <w:style w:type="character" w:styleId="ab">
    <w:name w:val="FollowedHyperlink"/>
    <w:rsid w:val="00E75719"/>
    <w:rPr>
      <w:color w:val="800080"/>
      <w:u w:val="single"/>
    </w:rPr>
  </w:style>
  <w:style w:type="character" w:styleId="ac">
    <w:name w:val="footnote reference"/>
    <w:rsid w:val="00E75719"/>
    <w:rPr>
      <w:vertAlign w:val="superscript"/>
    </w:rPr>
  </w:style>
  <w:style w:type="character" w:customStyle="1" w:styleId="ad">
    <w:name w:val="Символы концевой сноски"/>
    <w:rsid w:val="00E75719"/>
    <w:rPr>
      <w:vertAlign w:val="superscript"/>
    </w:rPr>
  </w:style>
  <w:style w:type="character" w:customStyle="1" w:styleId="WW-">
    <w:name w:val="WW-Символы концевой сноски"/>
    <w:rsid w:val="00E75719"/>
  </w:style>
  <w:style w:type="character" w:customStyle="1" w:styleId="ae">
    <w:name w:val="Символ нумерации"/>
    <w:rsid w:val="00E75719"/>
  </w:style>
  <w:style w:type="character" w:styleId="af">
    <w:name w:val="endnote reference"/>
    <w:rsid w:val="00E75719"/>
    <w:rPr>
      <w:vertAlign w:val="superscript"/>
    </w:rPr>
  </w:style>
  <w:style w:type="paragraph" w:customStyle="1" w:styleId="af0">
    <w:name w:val="Заголовок"/>
    <w:basedOn w:val="a"/>
    <w:next w:val="af1"/>
    <w:rsid w:val="00E7571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rsid w:val="00E75719"/>
    <w:pPr>
      <w:jc w:val="both"/>
    </w:pPr>
    <w:rPr>
      <w:sz w:val="20"/>
      <w:szCs w:val="20"/>
    </w:rPr>
  </w:style>
  <w:style w:type="paragraph" w:styleId="af2">
    <w:name w:val="List"/>
    <w:basedOn w:val="af1"/>
    <w:rsid w:val="00E75719"/>
    <w:rPr>
      <w:rFonts w:ascii="Arial" w:hAnsi="Arial" w:cs="Mangal"/>
    </w:rPr>
  </w:style>
  <w:style w:type="paragraph" w:customStyle="1" w:styleId="14">
    <w:name w:val="Название1"/>
    <w:basedOn w:val="a"/>
    <w:rsid w:val="00E7571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5">
    <w:name w:val="Указатель1"/>
    <w:basedOn w:val="a"/>
    <w:rsid w:val="00E75719"/>
    <w:pPr>
      <w:suppressLineNumbers/>
    </w:pPr>
    <w:rPr>
      <w:rFonts w:ascii="Arial" w:hAnsi="Arial" w:cs="Mangal"/>
      <w:sz w:val="20"/>
      <w:szCs w:val="20"/>
    </w:rPr>
  </w:style>
  <w:style w:type="paragraph" w:customStyle="1" w:styleId="caaieiaie1">
    <w:name w:val="caaieiaie 1"/>
    <w:basedOn w:val="a"/>
    <w:next w:val="a"/>
    <w:rsid w:val="00E75719"/>
    <w:pPr>
      <w:keepNext/>
      <w:widowControl w:val="0"/>
      <w:jc w:val="center"/>
    </w:pPr>
    <w:rPr>
      <w:b/>
      <w:szCs w:val="20"/>
    </w:rPr>
  </w:style>
  <w:style w:type="paragraph" w:customStyle="1" w:styleId="210">
    <w:name w:val="Основной текст 21"/>
    <w:basedOn w:val="a"/>
    <w:rsid w:val="00E75719"/>
    <w:pPr>
      <w:jc w:val="both"/>
    </w:pPr>
    <w:rPr>
      <w:b/>
      <w:i/>
      <w:sz w:val="40"/>
      <w:szCs w:val="20"/>
    </w:rPr>
  </w:style>
  <w:style w:type="paragraph" w:styleId="af3">
    <w:name w:val="Body Text Indent"/>
    <w:basedOn w:val="a"/>
    <w:rsid w:val="00E75719"/>
    <w:pPr>
      <w:ind w:firstLine="709"/>
      <w:jc w:val="both"/>
    </w:pPr>
    <w:rPr>
      <w:i/>
      <w:sz w:val="40"/>
      <w:szCs w:val="20"/>
    </w:rPr>
  </w:style>
  <w:style w:type="paragraph" w:customStyle="1" w:styleId="31">
    <w:name w:val="Основной текст 31"/>
    <w:basedOn w:val="a"/>
    <w:rsid w:val="00E75719"/>
    <w:pPr>
      <w:jc w:val="both"/>
    </w:pPr>
    <w:rPr>
      <w:sz w:val="28"/>
      <w:szCs w:val="20"/>
    </w:rPr>
  </w:style>
  <w:style w:type="paragraph" w:customStyle="1" w:styleId="211">
    <w:name w:val="Основной текст с отступом 21"/>
    <w:basedOn w:val="a"/>
    <w:rsid w:val="00E75719"/>
    <w:pPr>
      <w:ind w:firstLine="720"/>
      <w:jc w:val="both"/>
    </w:pPr>
    <w:rPr>
      <w:sz w:val="28"/>
      <w:szCs w:val="20"/>
    </w:rPr>
  </w:style>
  <w:style w:type="paragraph" w:customStyle="1" w:styleId="310">
    <w:name w:val="Основной текст с отступом 31"/>
    <w:basedOn w:val="a"/>
    <w:rsid w:val="00E75719"/>
    <w:pPr>
      <w:ind w:firstLine="709"/>
      <w:jc w:val="both"/>
    </w:pPr>
    <w:rPr>
      <w:sz w:val="28"/>
      <w:szCs w:val="20"/>
    </w:rPr>
  </w:style>
  <w:style w:type="paragraph" w:customStyle="1" w:styleId="1125">
    <w:name w:val="Стиль Заголовок 1 + Слева:  125 см"/>
    <w:basedOn w:val="1"/>
    <w:rsid w:val="00E75719"/>
    <w:pPr>
      <w:pageBreakBefore/>
      <w:numPr>
        <w:numId w:val="1"/>
      </w:numPr>
      <w:overflowPunct w:val="0"/>
      <w:autoSpaceDE w:val="0"/>
      <w:spacing w:before="120" w:after="60" w:line="360" w:lineRule="auto"/>
      <w:textAlignment w:val="baseline"/>
    </w:pPr>
    <w:rPr>
      <w:rFonts w:ascii="Arial" w:hAnsi="Arial"/>
      <w:bCs/>
      <w:kern w:val="1"/>
      <w:sz w:val="32"/>
    </w:rPr>
  </w:style>
  <w:style w:type="paragraph" w:customStyle="1" w:styleId="32">
    <w:name w:val="Стиль3"/>
    <w:basedOn w:val="a"/>
    <w:rsid w:val="00E75719"/>
    <w:pPr>
      <w:spacing w:line="360" w:lineRule="auto"/>
      <w:jc w:val="both"/>
    </w:pPr>
    <w:rPr>
      <w:sz w:val="16"/>
      <w:szCs w:val="28"/>
    </w:rPr>
  </w:style>
  <w:style w:type="paragraph" w:styleId="af4">
    <w:name w:val="Title"/>
    <w:basedOn w:val="a"/>
    <w:next w:val="af5"/>
    <w:qFormat/>
    <w:rsid w:val="00E75719"/>
    <w:pPr>
      <w:jc w:val="center"/>
    </w:pPr>
    <w:rPr>
      <w:sz w:val="28"/>
    </w:rPr>
  </w:style>
  <w:style w:type="paragraph" w:styleId="af5">
    <w:name w:val="Subtitle"/>
    <w:basedOn w:val="af0"/>
    <w:next w:val="af1"/>
    <w:qFormat/>
    <w:rsid w:val="00E75719"/>
    <w:pPr>
      <w:jc w:val="center"/>
    </w:pPr>
    <w:rPr>
      <w:i/>
      <w:iCs/>
    </w:rPr>
  </w:style>
  <w:style w:type="paragraph" w:customStyle="1" w:styleId="ConsNormal">
    <w:name w:val="ConsNormal"/>
    <w:rsid w:val="00E75719"/>
    <w:pPr>
      <w:widowControl w:val="0"/>
      <w:numPr>
        <w:numId w:val="2"/>
      </w:numPr>
      <w:suppressAutoHyphens/>
      <w:autoSpaceDE w:val="0"/>
      <w:ind w:left="0"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Маркированный список 21"/>
    <w:basedOn w:val="a"/>
    <w:rsid w:val="00E75719"/>
    <w:pPr>
      <w:numPr>
        <w:numId w:val="3"/>
      </w:numPr>
    </w:pPr>
  </w:style>
  <w:style w:type="paragraph" w:styleId="16">
    <w:name w:val="toc 1"/>
    <w:basedOn w:val="a"/>
    <w:next w:val="a"/>
    <w:rsid w:val="00E75719"/>
    <w:pPr>
      <w:spacing w:before="120" w:after="120"/>
    </w:pPr>
    <w:rPr>
      <w:b/>
      <w:bCs/>
      <w:caps/>
      <w:sz w:val="20"/>
      <w:szCs w:val="20"/>
    </w:rPr>
  </w:style>
  <w:style w:type="paragraph" w:styleId="80">
    <w:name w:val="toc 8"/>
    <w:basedOn w:val="a"/>
    <w:next w:val="a"/>
    <w:rsid w:val="00E75719"/>
    <w:pPr>
      <w:ind w:left="1680"/>
    </w:pPr>
    <w:rPr>
      <w:sz w:val="18"/>
      <w:szCs w:val="18"/>
    </w:rPr>
  </w:style>
  <w:style w:type="paragraph" w:customStyle="1" w:styleId="17">
    <w:name w:val="Нумерованный список1"/>
    <w:basedOn w:val="a"/>
    <w:rsid w:val="00E75719"/>
  </w:style>
  <w:style w:type="paragraph" w:styleId="af6">
    <w:name w:val="footer"/>
    <w:basedOn w:val="a"/>
    <w:rsid w:val="00E75719"/>
    <w:pPr>
      <w:tabs>
        <w:tab w:val="center" w:pos="4677"/>
        <w:tab w:val="right" w:pos="9355"/>
      </w:tabs>
    </w:pPr>
  </w:style>
  <w:style w:type="paragraph" w:customStyle="1" w:styleId="StyleHeading1TimesNewRoman">
    <w:name w:val="Style Heading 1 + Times New Roman"/>
    <w:basedOn w:val="1"/>
    <w:rsid w:val="00E75719"/>
    <w:pPr>
      <w:spacing w:before="240" w:after="60"/>
    </w:pPr>
    <w:rPr>
      <w:rFonts w:cs="Arial"/>
      <w:b w:val="0"/>
      <w:bCs/>
      <w:caps/>
      <w:kern w:val="1"/>
      <w:sz w:val="36"/>
      <w:szCs w:val="32"/>
      <w:lang w:val="ru-RU"/>
    </w:rPr>
  </w:style>
  <w:style w:type="paragraph" w:customStyle="1" w:styleId="18">
    <w:name w:val="Схема документа1"/>
    <w:basedOn w:val="a"/>
    <w:rsid w:val="00E7571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Heading114pt">
    <w:name w:val="Style Heading 1 + 14 pt"/>
    <w:basedOn w:val="1"/>
    <w:rsid w:val="00E75719"/>
    <w:pPr>
      <w:spacing w:before="240" w:after="60" w:line="360" w:lineRule="auto"/>
      <w:jc w:val="both"/>
    </w:pPr>
    <w:rPr>
      <w:rFonts w:cs="Arial"/>
      <w:b w:val="0"/>
      <w:kern w:val="1"/>
      <w:sz w:val="32"/>
      <w:szCs w:val="32"/>
      <w:lang w:val="ru-RU"/>
    </w:rPr>
  </w:style>
  <w:style w:type="paragraph" w:styleId="af7">
    <w:name w:val="footnote text"/>
    <w:basedOn w:val="a"/>
    <w:rsid w:val="00E75719"/>
    <w:rPr>
      <w:sz w:val="20"/>
      <w:szCs w:val="20"/>
    </w:rPr>
  </w:style>
  <w:style w:type="paragraph" w:customStyle="1" w:styleId="BodyTextKeep">
    <w:name w:val="Body Text Keep"/>
    <w:basedOn w:val="af1"/>
    <w:next w:val="af1"/>
    <w:rsid w:val="00E75719"/>
    <w:pPr>
      <w:spacing w:before="120" w:after="120"/>
      <w:ind w:left="1701"/>
    </w:pPr>
    <w:rPr>
      <w:spacing w:val="-5"/>
      <w:sz w:val="24"/>
      <w:szCs w:val="24"/>
    </w:rPr>
  </w:style>
  <w:style w:type="paragraph" w:customStyle="1" w:styleId="19">
    <w:name w:val="Название объекта1"/>
    <w:basedOn w:val="a"/>
    <w:next w:val="af1"/>
    <w:rsid w:val="00E75719"/>
    <w:pPr>
      <w:keepNext/>
      <w:tabs>
        <w:tab w:val="left" w:pos="1134"/>
      </w:tabs>
      <w:spacing w:before="120" w:after="240"/>
      <w:ind w:left="1620" w:hanging="1620"/>
    </w:pPr>
    <w:rPr>
      <w:b/>
      <w:bCs/>
      <w:spacing w:val="-5"/>
      <w:lang w:val="en-AU"/>
    </w:rPr>
  </w:style>
  <w:style w:type="paragraph" w:customStyle="1" w:styleId="ConsPlusNonformat">
    <w:name w:val="ConsPlusNonformat"/>
    <w:rsid w:val="00E75719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E75719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8">
    <w:name w:val="Normal (Web)"/>
    <w:basedOn w:val="a"/>
    <w:rsid w:val="00E75719"/>
    <w:pPr>
      <w:spacing w:before="100" w:after="100"/>
      <w:jc w:val="both"/>
    </w:pPr>
    <w:rPr>
      <w:color w:val="000000"/>
    </w:rPr>
  </w:style>
  <w:style w:type="paragraph" w:styleId="af9">
    <w:name w:val="header"/>
    <w:basedOn w:val="a"/>
    <w:rsid w:val="00E75719"/>
    <w:pPr>
      <w:tabs>
        <w:tab w:val="center" w:pos="4677"/>
        <w:tab w:val="right" w:pos="9355"/>
      </w:tabs>
    </w:pPr>
    <w:rPr>
      <w:lang w:val="en-US"/>
    </w:rPr>
  </w:style>
  <w:style w:type="paragraph" w:styleId="afa">
    <w:name w:val="Balloon Text"/>
    <w:basedOn w:val="a"/>
    <w:rsid w:val="00E75719"/>
    <w:rPr>
      <w:rFonts w:ascii="Tahoma" w:hAnsi="Tahoma" w:cs="Tahoma"/>
      <w:sz w:val="16"/>
      <w:szCs w:val="16"/>
    </w:rPr>
  </w:style>
  <w:style w:type="paragraph" w:customStyle="1" w:styleId="1a">
    <w:name w:val="Текст примечания1"/>
    <w:basedOn w:val="a"/>
    <w:rsid w:val="00E75719"/>
    <w:rPr>
      <w:sz w:val="20"/>
      <w:szCs w:val="20"/>
    </w:rPr>
  </w:style>
  <w:style w:type="paragraph" w:styleId="afb">
    <w:name w:val="annotation subject"/>
    <w:basedOn w:val="1a"/>
    <w:next w:val="1a"/>
    <w:rsid w:val="00E75719"/>
    <w:rPr>
      <w:b/>
      <w:bCs/>
    </w:rPr>
  </w:style>
  <w:style w:type="paragraph" w:customStyle="1" w:styleId="1b">
    <w:name w:val="Абзац списка1"/>
    <w:basedOn w:val="a"/>
    <w:rsid w:val="00E7571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1">
    <w:name w:val="Заголовок 4 + курсив"/>
    <w:basedOn w:val="3"/>
    <w:rsid w:val="00E75719"/>
    <w:pPr>
      <w:spacing w:before="240" w:after="60" w:line="360" w:lineRule="auto"/>
      <w:ind w:left="1800" w:hanging="900"/>
      <w:jc w:val="left"/>
    </w:pPr>
    <w:rPr>
      <w:rFonts w:cs="Arial"/>
      <w:i/>
      <w:szCs w:val="28"/>
    </w:rPr>
  </w:style>
  <w:style w:type="paragraph" w:customStyle="1" w:styleId="1c">
    <w:name w:val="Обычный1"/>
    <w:rsid w:val="00E75719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onsTitle">
    <w:name w:val="ConsTitle"/>
    <w:rsid w:val="00E7571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врезки"/>
    <w:basedOn w:val="af1"/>
    <w:rsid w:val="00E75719"/>
  </w:style>
  <w:style w:type="paragraph" w:customStyle="1" w:styleId="afd">
    <w:name w:val="Заголовок таблицы"/>
    <w:basedOn w:val="a3"/>
    <w:rsid w:val="00E75719"/>
    <w:pPr>
      <w:jc w:val="center"/>
    </w:pPr>
    <w:rPr>
      <w:b/>
      <w:bCs/>
      <w:sz w:val="20"/>
      <w:szCs w:val="20"/>
    </w:rPr>
  </w:style>
  <w:style w:type="paragraph" w:styleId="afe">
    <w:name w:val="No Spacing"/>
    <w:qFormat/>
    <w:rsid w:val="007B242E"/>
    <w:pPr>
      <w:suppressAutoHyphens/>
      <w:ind w:firstLine="720"/>
    </w:pPr>
    <w:rPr>
      <w:rFonts w:eastAsia="Arial"/>
      <w:sz w:val="28"/>
      <w:szCs w:val="28"/>
      <w:lang w:eastAsia="ar-SA"/>
    </w:rPr>
  </w:style>
  <w:style w:type="paragraph" w:customStyle="1" w:styleId="1d">
    <w:name w:val="Основной текст с отступом1"/>
    <w:basedOn w:val="a"/>
    <w:rsid w:val="009E5071"/>
    <w:pPr>
      <w:suppressAutoHyphens w:val="0"/>
      <w:autoSpaceDE w:val="0"/>
      <w:autoSpaceDN w:val="0"/>
      <w:adjustRightInd w:val="0"/>
      <w:ind w:firstLine="851"/>
      <w:jc w:val="both"/>
    </w:pPr>
    <w:rPr>
      <w:sz w:val="28"/>
      <w:szCs w:val="28"/>
      <w:lang w:eastAsia="ru-RU"/>
    </w:rPr>
  </w:style>
  <w:style w:type="paragraph" w:customStyle="1" w:styleId="aff">
    <w:name w:val="Знак"/>
    <w:basedOn w:val="a"/>
    <w:rsid w:val="00AB45E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составления и утверждения отчета о результатах деятельности муниципальных учреждений  муниципального образования «Марийское сельское поселение» и об использовании закрепленного за ними муниципального имущества</vt:lpstr>
    </vt:vector>
  </TitlesOfParts>
  <Company>diakov.net</Company>
  <LinksUpToDate>false</LinksUpToDate>
  <CharactersWithSpaces>12054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составления и утверждения отчета о результатах деятельности муниципальных учреждений  муниципального образования «Марийское сельское поселение» и об использовании закрепленного за ними муниципального имущества</dc:title>
  <dc:creator>Ольга</dc:creator>
  <cp:lastModifiedBy>user</cp:lastModifiedBy>
  <cp:revision>7</cp:revision>
  <cp:lastPrinted>2018-05-30T10:59:00Z</cp:lastPrinted>
  <dcterms:created xsi:type="dcterms:W3CDTF">2020-04-08T06:54:00Z</dcterms:created>
  <dcterms:modified xsi:type="dcterms:W3CDTF">2020-04-08T11:22:00Z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  <property fmtid="{D5CDD505-2E9C-101B-9397-08002B2CF9AE}" pid="3" name="Описание">
    <vt:lpwstr/>
  </property>
</Properties>
</file>